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27619" w:rsidRPr="00745E83" w:rsidRDefault="00B64986" w:rsidP="00732D2E">
      <w:pPr>
        <w:jc w:val="center"/>
        <w:rPr>
          <w:rFonts w:asciiTheme="majorEastAsia" w:eastAsiaTheme="majorEastAsia"/>
        </w:rPr>
      </w:pPr>
      <w:r>
        <w:rPr>
          <w:rFonts w:asciiTheme="majorEastAsia" w:eastAsiaTheme="majorEastAsia"/>
          <w:noProof/>
        </w:rPr>
        <w:drawing>
          <wp:inline distT="0" distB="0" distL="0" distR="0">
            <wp:extent cx="1397318" cy="1562456"/>
            <wp:effectExtent l="19050" t="0" r="0" b="0"/>
            <wp:docPr id="1" name="図 0" descr="1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318" cy="1562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06BE">
        <w:rPr>
          <w:rFonts w:asciiTheme="majorEastAsia" w:eastAsiaTheme="majorEastAsia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27" type="#_x0000_t202" style="position:absolute;left:0;text-align:left;margin-left:41.4pt;margin-top:-730.45pt;width:381.75pt;height:25.95pt;z-index:251656192;mso-position-horizontal-relative:text;mso-position-vertical-relative:text">
            <v:textbox style="mso-next-textbox:#テキスト ボックス 2;mso-fit-shape-to-text:t">
              <w:txbxContent>
                <w:p w:rsidR="00076BFF" w:rsidRDefault="00076BFF">
                  <w:pPr>
                    <w:widowControl/>
                    <w:jc w:val="center"/>
                  </w:pPr>
                  <w:r>
                    <w:rPr>
                      <w:rFonts w:hint="eastAsia"/>
                    </w:rPr>
                    <w:t>図</w:t>
                  </w:r>
                  <w:r>
                    <w:rPr>
                      <w:rFonts w:hint="eastAsia"/>
                    </w:rPr>
                    <w:t>1</w:t>
                  </w:r>
                  <w:r>
                    <w:rPr>
                      <w:rFonts w:hint="eastAsia"/>
                    </w:rPr>
                    <w:t xml:space="preserve">　本事例</w:t>
                  </w:r>
                  <w:r>
                    <w:t>における</w:t>
                  </w:r>
                  <w:r>
                    <w:rPr>
                      <w:rFonts w:hint="eastAsia"/>
                    </w:rPr>
                    <w:t>製造</w:t>
                  </w:r>
                  <w:r>
                    <w:t>販売業者</w:t>
                  </w:r>
                  <w:r>
                    <w:rPr>
                      <w:rFonts w:hint="eastAsia"/>
                    </w:rPr>
                    <w:t>と登録製造所の関係</w:t>
                  </w:r>
                </w:p>
              </w:txbxContent>
            </v:textbox>
          </v:shape>
        </w:pict>
      </w: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</w:rPr>
      </w:pPr>
    </w:p>
    <w:p w:rsidR="00D27619" w:rsidRPr="00745E83" w:rsidRDefault="00E406BE" w:rsidP="00732D2E">
      <w:pPr>
        <w:widowControl/>
        <w:jc w:val="center"/>
        <w:rPr>
          <w:rFonts w:asciiTheme="majorEastAsia" w:eastAsiaTheme="majorEastAsia"/>
        </w:rPr>
      </w:pPr>
      <w:r>
        <w:rPr>
          <w:rFonts w:asciiTheme="majorEastAsia" w:eastAsiaTheme="majorEastAsia"/>
          <w:noProof/>
        </w:rPr>
        <w:pict>
          <v:roundrect id="_x0000_s1099" style="position:absolute;left:0;text-align:left;margin-left:10.5pt;margin-top:5.4pt;width:467.25pt;height:128.55pt;z-index:-251678721" arcsize="10923f" fillcolor="none" strokecolor="black [3213]" strokeweight="3pt">
            <v:fill color2="fill darken(118)" method="linear sigma" focus="100%" type="gradient"/>
            <v:stroke linestyle="thinThin"/>
            <v:textbox inset="5.85pt,.7pt,5.85pt,.7pt"/>
          </v:roundrect>
        </w:pict>
      </w:r>
    </w:p>
    <w:p w:rsidR="00E63998" w:rsidRDefault="00E63998" w:rsidP="00732D2E">
      <w:pPr>
        <w:widowControl/>
        <w:jc w:val="center"/>
        <w:rPr>
          <w:rFonts w:asciiTheme="majorEastAsia" w:eastAsiaTheme="majorEastAsia"/>
          <w:w w:val="150"/>
          <w:sz w:val="44"/>
          <w:u w:val="single"/>
        </w:rPr>
      </w:pPr>
      <w:proofErr w:type="spellStart"/>
      <w:r>
        <w:rPr>
          <w:rFonts w:asciiTheme="majorEastAsia" w:eastAsiaTheme="majorEastAsia" w:hint="eastAsia"/>
          <w:w w:val="150"/>
          <w:sz w:val="44"/>
          <w:u w:val="single"/>
        </w:rPr>
        <w:t>MicroMiniRC</w:t>
      </w:r>
      <w:proofErr w:type="spellEnd"/>
      <w:r>
        <w:rPr>
          <w:rFonts w:asciiTheme="majorEastAsia" w:eastAsiaTheme="majorEastAsia" w:hint="eastAsia"/>
          <w:w w:val="150"/>
          <w:sz w:val="44"/>
          <w:u w:val="single"/>
        </w:rPr>
        <w:t>型</w:t>
      </w:r>
    </w:p>
    <w:p w:rsidR="00D27619" w:rsidRPr="00745E83" w:rsidRDefault="00076BFF" w:rsidP="00732D2E">
      <w:pPr>
        <w:widowControl/>
        <w:jc w:val="center"/>
        <w:rPr>
          <w:rFonts w:asciiTheme="majorEastAsia" w:eastAsiaTheme="majorEastAsia"/>
          <w:w w:val="150"/>
          <w:sz w:val="44"/>
          <w:u w:val="single"/>
        </w:rPr>
      </w:pPr>
      <w:r w:rsidRPr="00745E83">
        <w:rPr>
          <w:rFonts w:asciiTheme="majorEastAsia" w:eastAsiaTheme="majorEastAsia" w:hint="eastAsia"/>
          <w:w w:val="150"/>
          <w:sz w:val="44"/>
          <w:u w:val="single"/>
        </w:rPr>
        <w:t>アクチグラフシステム</w:t>
      </w:r>
    </w:p>
    <w:p w:rsidR="00076BFF" w:rsidRPr="00745E83" w:rsidRDefault="00076BFF" w:rsidP="00732D2E">
      <w:pPr>
        <w:widowControl/>
        <w:jc w:val="center"/>
        <w:rPr>
          <w:rFonts w:asciiTheme="majorEastAsia" w:eastAsiaTheme="majorEastAsia"/>
          <w:w w:val="150"/>
          <w:sz w:val="44"/>
          <w:u w:val="single"/>
        </w:rPr>
      </w:pPr>
      <w:r w:rsidRPr="00745E83">
        <w:rPr>
          <w:rFonts w:asciiTheme="majorEastAsia" w:eastAsiaTheme="majorEastAsia" w:hint="eastAsia"/>
          <w:w w:val="150"/>
          <w:sz w:val="44"/>
          <w:u w:val="single"/>
        </w:rPr>
        <w:t>運用書</w:t>
      </w: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  <w:w w:val="120"/>
          <w:sz w:val="44"/>
          <w:szCs w:val="44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  <w:w w:val="120"/>
          <w:sz w:val="24"/>
          <w:szCs w:val="24"/>
        </w:rPr>
      </w:pPr>
      <w:r w:rsidRPr="00745E83">
        <w:rPr>
          <w:rFonts w:asciiTheme="majorEastAsia" w:eastAsiaTheme="majorEastAsia" w:hint="eastAsia"/>
          <w:w w:val="120"/>
          <w:sz w:val="24"/>
          <w:szCs w:val="24"/>
          <w:lang w:eastAsia="zh-CN"/>
        </w:rPr>
        <w:t>文書</w:t>
      </w:r>
      <w:r w:rsidR="00A50749" w:rsidRPr="00745E83">
        <w:rPr>
          <w:rFonts w:asciiTheme="majorEastAsia" w:eastAsiaTheme="majorEastAsia" w:hint="eastAsia"/>
          <w:w w:val="120"/>
          <w:sz w:val="24"/>
          <w:szCs w:val="24"/>
        </w:rPr>
        <w:t>管理</w:t>
      </w:r>
      <w:r w:rsidRPr="00745E83">
        <w:rPr>
          <w:rFonts w:asciiTheme="majorEastAsia" w:eastAsiaTheme="majorEastAsia" w:hint="eastAsia"/>
          <w:w w:val="120"/>
          <w:sz w:val="24"/>
          <w:szCs w:val="24"/>
          <w:lang w:eastAsia="zh-CN"/>
        </w:rPr>
        <w:t>番号：</w:t>
      </w:r>
      <w:r w:rsidR="002A4B76" w:rsidRPr="00745E83">
        <w:rPr>
          <w:rFonts w:asciiTheme="majorEastAsia" w:eastAsiaTheme="majorEastAsia" w:hint="eastAsia"/>
          <w:w w:val="120"/>
          <w:sz w:val="24"/>
          <w:szCs w:val="24"/>
        </w:rPr>
        <w:t>No.1.0</w:t>
      </w: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  <w:w w:val="120"/>
          <w:sz w:val="24"/>
          <w:szCs w:val="24"/>
        </w:rPr>
      </w:pPr>
      <w:r w:rsidRPr="00745E83">
        <w:rPr>
          <w:rFonts w:asciiTheme="majorEastAsia" w:eastAsiaTheme="majorEastAsia" w:hint="eastAsia"/>
          <w:w w:val="120"/>
          <w:sz w:val="24"/>
          <w:szCs w:val="24"/>
        </w:rPr>
        <w:t>制定</w:t>
      </w:r>
      <w:r w:rsidR="00E63998">
        <w:rPr>
          <w:rFonts w:asciiTheme="majorEastAsia" w:eastAsiaTheme="majorEastAsia" w:hint="eastAsia"/>
          <w:w w:val="120"/>
          <w:sz w:val="24"/>
          <w:szCs w:val="24"/>
        </w:rPr>
        <w:t>2016/01/19</w:t>
      </w: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  <w:w w:val="120"/>
          <w:sz w:val="24"/>
          <w:szCs w:val="24"/>
        </w:rPr>
      </w:pPr>
      <w:r w:rsidRPr="00745E83">
        <w:rPr>
          <w:rFonts w:asciiTheme="majorEastAsia" w:eastAsiaTheme="majorEastAsia" w:hint="eastAsia"/>
          <w:w w:val="120"/>
          <w:sz w:val="24"/>
          <w:szCs w:val="24"/>
        </w:rPr>
        <w:t>改訂</w:t>
      </w:r>
      <w:r w:rsidR="00E63998">
        <w:rPr>
          <w:rFonts w:asciiTheme="majorEastAsia" w:eastAsiaTheme="majorEastAsia" w:hint="eastAsia"/>
          <w:w w:val="120"/>
          <w:sz w:val="24"/>
          <w:szCs w:val="24"/>
        </w:rPr>
        <w:t>2016/01/19</w:t>
      </w:r>
    </w:p>
    <w:p w:rsidR="00A50749" w:rsidRPr="00745E83" w:rsidRDefault="00A50749" w:rsidP="00732D2E">
      <w:pPr>
        <w:widowControl/>
        <w:jc w:val="center"/>
        <w:rPr>
          <w:rFonts w:asciiTheme="majorEastAsia" w:eastAsiaTheme="majorEastAsia"/>
        </w:rPr>
      </w:pPr>
    </w:p>
    <w:p w:rsidR="00325651" w:rsidRPr="00745E83" w:rsidRDefault="00325651" w:rsidP="00732D2E">
      <w:pPr>
        <w:widowControl/>
        <w:jc w:val="center"/>
        <w:rPr>
          <w:rFonts w:asciiTheme="majorEastAsia" w:eastAsiaTheme="majorEastAsia"/>
        </w:rPr>
      </w:pPr>
    </w:p>
    <w:p w:rsidR="00EB01E6" w:rsidRPr="00745E83" w:rsidRDefault="00EB01E6" w:rsidP="00732D2E">
      <w:pPr>
        <w:widowControl/>
        <w:jc w:val="center"/>
        <w:rPr>
          <w:rFonts w:asciiTheme="majorEastAsia" w:eastAsiaTheme="majorEastAsia"/>
        </w:rPr>
      </w:pPr>
    </w:p>
    <w:p w:rsidR="00EB01E6" w:rsidRPr="00745E83" w:rsidRDefault="00EB01E6" w:rsidP="00732D2E">
      <w:pPr>
        <w:widowControl/>
        <w:jc w:val="center"/>
        <w:rPr>
          <w:rFonts w:asciiTheme="majorEastAsia" w:eastAsiaTheme="majorEastAsia"/>
        </w:rPr>
      </w:pPr>
    </w:p>
    <w:p w:rsidR="00EB01E6" w:rsidRPr="00745E83" w:rsidRDefault="00EB01E6" w:rsidP="00732D2E">
      <w:pPr>
        <w:widowControl/>
        <w:jc w:val="center"/>
        <w:rPr>
          <w:rFonts w:asciiTheme="majorEastAsia" w:eastAsiaTheme="majorEastAsia"/>
        </w:rPr>
      </w:pPr>
    </w:p>
    <w:p w:rsidR="00EB01E6" w:rsidRPr="00745E83" w:rsidRDefault="00EB01E6" w:rsidP="00732D2E">
      <w:pPr>
        <w:widowControl/>
        <w:jc w:val="center"/>
        <w:rPr>
          <w:rFonts w:asciiTheme="majorEastAsia" w:eastAsiaTheme="majorEastAsia"/>
        </w:rPr>
      </w:pP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45"/>
        <w:gridCol w:w="2596"/>
        <w:gridCol w:w="1246"/>
        <w:gridCol w:w="2384"/>
        <w:gridCol w:w="2266"/>
      </w:tblGrid>
      <w:tr w:rsidR="002A4B76" w:rsidRPr="00745E83" w:rsidTr="005308BE">
        <w:trPr>
          <w:trHeight w:val="696"/>
          <w:jc w:val="center"/>
        </w:trPr>
        <w:tc>
          <w:tcPr>
            <w:tcW w:w="683" w:type="pct"/>
            <w:vMerge w:val="restart"/>
            <w:vAlign w:val="center"/>
          </w:tcPr>
          <w:p w:rsidR="00243025" w:rsidRPr="00745E83" w:rsidRDefault="00243025" w:rsidP="00732D2E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Theme="majorEastAsia" w:eastAsiaTheme="majorEastAsia" w:hAnsi="ＭＳ ゴシック"/>
                <w:szCs w:val="21"/>
              </w:rPr>
            </w:pPr>
            <w:r w:rsidRPr="00745E83">
              <w:rPr>
                <w:rFonts w:asciiTheme="majorEastAsia" w:eastAsiaTheme="majorEastAsia" w:hAnsi="ＭＳ ゴシック" w:hint="eastAsia"/>
                <w:kern w:val="0"/>
                <w:szCs w:val="21"/>
              </w:rPr>
              <w:t>制定年月日</w:t>
            </w:r>
          </w:p>
        </w:tc>
        <w:tc>
          <w:tcPr>
            <w:tcW w:w="1319" w:type="pct"/>
            <w:vMerge w:val="restart"/>
            <w:vAlign w:val="center"/>
          </w:tcPr>
          <w:p w:rsidR="00243025" w:rsidRPr="00745E83" w:rsidRDefault="009A5FCA" w:rsidP="002A4B76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Theme="majorEastAsia" w:eastAsiaTheme="majorEastAsia" w:hAnsi="ＭＳ ゴシック"/>
                <w:szCs w:val="21"/>
              </w:rPr>
            </w:pPr>
            <w:r>
              <w:rPr>
                <w:rFonts w:asciiTheme="majorEastAsia" w:eastAsiaTheme="majorEastAsia" w:hint="eastAsia"/>
                <w:w w:val="120"/>
                <w:sz w:val="24"/>
                <w:szCs w:val="24"/>
              </w:rPr>
              <w:t>2016/01</w:t>
            </w:r>
            <w:r w:rsidR="00076BFF" w:rsidRPr="00745E83">
              <w:rPr>
                <w:rFonts w:asciiTheme="majorEastAsia" w:eastAsiaTheme="majorEastAsia" w:hint="eastAsia"/>
                <w:w w:val="120"/>
                <w:sz w:val="24"/>
                <w:szCs w:val="24"/>
              </w:rPr>
              <w:t>/1</w:t>
            </w:r>
            <w:r>
              <w:rPr>
                <w:rFonts w:asciiTheme="majorEastAsia" w:eastAsiaTheme="majorEastAsia" w:hint="eastAsia"/>
                <w:w w:val="120"/>
                <w:sz w:val="24"/>
                <w:szCs w:val="24"/>
              </w:rPr>
              <w:t>9</w:t>
            </w:r>
          </w:p>
        </w:tc>
        <w:tc>
          <w:tcPr>
            <w:tcW w:w="633" w:type="pct"/>
            <w:vMerge w:val="restart"/>
            <w:vAlign w:val="center"/>
          </w:tcPr>
          <w:p w:rsidR="00243025" w:rsidRPr="00745E83" w:rsidRDefault="00243025" w:rsidP="00732D2E">
            <w:pPr>
              <w:spacing w:before="50"/>
              <w:jc w:val="center"/>
              <w:rPr>
                <w:rFonts w:asciiTheme="majorEastAsia" w:eastAsiaTheme="majorEastAsia" w:hAnsi="ＭＳ ゴシック"/>
                <w:kern w:val="0"/>
                <w:szCs w:val="21"/>
              </w:rPr>
            </w:pPr>
            <w:r w:rsidRPr="00745E83">
              <w:rPr>
                <w:rFonts w:asciiTheme="majorEastAsia" w:eastAsiaTheme="majorEastAsia" w:hAnsi="ＭＳ ゴシック" w:hint="eastAsia"/>
                <w:spacing w:val="210"/>
                <w:kern w:val="0"/>
                <w:szCs w:val="21"/>
                <w:fitText w:val="840" w:id="902030083"/>
              </w:rPr>
              <w:t>制</w:t>
            </w:r>
            <w:r w:rsidRPr="00745E83">
              <w:rPr>
                <w:rFonts w:asciiTheme="majorEastAsia" w:eastAsiaTheme="majorEastAsia" w:hAnsi="ＭＳ ゴシック" w:hint="eastAsia"/>
                <w:kern w:val="0"/>
                <w:szCs w:val="21"/>
                <w:fitText w:val="840" w:id="902030083"/>
              </w:rPr>
              <w:t>定</w:t>
            </w:r>
          </w:p>
          <w:p w:rsidR="00243025" w:rsidRPr="00745E83" w:rsidRDefault="00243025" w:rsidP="00732D2E">
            <w:pPr>
              <w:spacing w:before="50"/>
              <w:jc w:val="center"/>
              <w:rPr>
                <w:rFonts w:asciiTheme="majorEastAsia" w:eastAsiaTheme="majorEastAsia" w:hAnsi="ＭＳ ゴシック"/>
                <w:szCs w:val="21"/>
              </w:rPr>
            </w:pPr>
            <w:r w:rsidRPr="00745E83">
              <w:rPr>
                <w:rFonts w:asciiTheme="majorEastAsia" w:eastAsiaTheme="majorEastAsia" w:hAnsi="ＭＳ ゴシック" w:hint="eastAsia"/>
                <w:spacing w:val="210"/>
                <w:kern w:val="0"/>
                <w:szCs w:val="21"/>
                <w:fitText w:val="840" w:id="902030082"/>
              </w:rPr>
              <w:t>承</w:t>
            </w:r>
            <w:r w:rsidRPr="00745E83">
              <w:rPr>
                <w:rFonts w:asciiTheme="majorEastAsia" w:eastAsiaTheme="majorEastAsia" w:hAnsi="ＭＳ ゴシック" w:hint="eastAsia"/>
                <w:kern w:val="0"/>
                <w:szCs w:val="21"/>
                <w:fitText w:val="840" w:id="902030082"/>
              </w:rPr>
              <w:t>認</w:t>
            </w:r>
          </w:p>
        </w:tc>
        <w:tc>
          <w:tcPr>
            <w:tcW w:w="1212" w:type="pct"/>
            <w:vAlign w:val="center"/>
          </w:tcPr>
          <w:p w:rsidR="00243025" w:rsidRPr="00745E83" w:rsidRDefault="00076BFF" w:rsidP="00732D2E">
            <w:pPr>
              <w:spacing w:before="50"/>
              <w:jc w:val="center"/>
              <w:rPr>
                <w:rFonts w:asciiTheme="majorEastAsia" w:eastAsiaTheme="majorEastAsia" w:hAnsi="ＭＳ ゴシック"/>
                <w:sz w:val="16"/>
                <w:szCs w:val="16"/>
              </w:rPr>
            </w:pPr>
            <w:r w:rsidRPr="00745E83">
              <w:rPr>
                <w:rFonts w:asciiTheme="majorEastAsia" w:eastAsiaTheme="majorEastAsia" w:hAnsi="ＭＳ ゴシック" w:hint="eastAsia"/>
                <w:sz w:val="16"/>
                <w:szCs w:val="16"/>
              </w:rPr>
              <w:t>責任者</w:t>
            </w:r>
          </w:p>
        </w:tc>
        <w:tc>
          <w:tcPr>
            <w:tcW w:w="1152" w:type="pct"/>
            <w:vAlign w:val="center"/>
          </w:tcPr>
          <w:p w:rsidR="00243025" w:rsidRPr="00745E83" w:rsidRDefault="00243025" w:rsidP="00732D2E">
            <w:pPr>
              <w:spacing w:before="50"/>
              <w:jc w:val="center"/>
              <w:rPr>
                <w:rFonts w:asciiTheme="majorEastAsia" w:eastAsiaTheme="majorEastAsia" w:hAnsi="ＭＳ ゴシック"/>
                <w:sz w:val="16"/>
                <w:szCs w:val="16"/>
              </w:rPr>
            </w:pPr>
            <w:r w:rsidRPr="00745E83">
              <w:rPr>
                <w:rFonts w:asciiTheme="majorEastAsia" w:eastAsiaTheme="majorEastAsia" w:hAnsi="ＭＳ ゴシック" w:hint="eastAsia"/>
                <w:sz w:val="16"/>
                <w:szCs w:val="16"/>
              </w:rPr>
              <w:t>作成者</w:t>
            </w:r>
          </w:p>
          <w:p w:rsidR="00243025" w:rsidRPr="00745E83" w:rsidRDefault="00BF454F" w:rsidP="00732D2E">
            <w:pPr>
              <w:spacing w:before="50"/>
              <w:jc w:val="center"/>
              <w:rPr>
                <w:rFonts w:asciiTheme="majorEastAsia" w:eastAsiaTheme="majorEastAsia" w:hAnsi="ＭＳ ゴシック"/>
                <w:sz w:val="16"/>
                <w:szCs w:val="16"/>
              </w:rPr>
            </w:pPr>
            <w:r w:rsidRPr="00745E83">
              <w:rPr>
                <w:rFonts w:asciiTheme="majorEastAsia" w:eastAsiaTheme="majorEastAsia" w:hAnsi="ＭＳ ゴシック" w:hint="eastAsia"/>
              </w:rPr>
              <w:t>品質業務運営責任者</w:t>
            </w:r>
          </w:p>
        </w:tc>
      </w:tr>
      <w:tr w:rsidR="002A4B76" w:rsidRPr="00745E83" w:rsidTr="005308BE">
        <w:trPr>
          <w:trHeight w:val="927"/>
          <w:jc w:val="center"/>
        </w:trPr>
        <w:tc>
          <w:tcPr>
            <w:tcW w:w="683" w:type="pct"/>
            <w:vMerge/>
            <w:vAlign w:val="center"/>
          </w:tcPr>
          <w:p w:rsidR="00243025" w:rsidRPr="00745E83" w:rsidRDefault="00243025" w:rsidP="00732D2E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Theme="majorEastAsia" w:eastAsiaTheme="majorEastAsia" w:hAnsi="ＭＳ ゴシック"/>
                <w:kern w:val="0"/>
                <w:szCs w:val="21"/>
              </w:rPr>
            </w:pPr>
          </w:p>
        </w:tc>
        <w:tc>
          <w:tcPr>
            <w:tcW w:w="1319" w:type="pct"/>
            <w:vMerge/>
            <w:vAlign w:val="center"/>
          </w:tcPr>
          <w:p w:rsidR="00243025" w:rsidRPr="00745E83" w:rsidRDefault="00243025" w:rsidP="00732D2E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Theme="majorEastAsia" w:eastAsiaTheme="majorEastAsia" w:hAnsi="ＭＳ ゴシック"/>
                <w:color w:val="000000"/>
              </w:rPr>
            </w:pPr>
          </w:p>
        </w:tc>
        <w:tc>
          <w:tcPr>
            <w:tcW w:w="633" w:type="pct"/>
            <w:vMerge/>
            <w:vAlign w:val="center"/>
          </w:tcPr>
          <w:p w:rsidR="00243025" w:rsidRPr="00745E83" w:rsidRDefault="00243025" w:rsidP="00732D2E">
            <w:pPr>
              <w:spacing w:before="50"/>
              <w:jc w:val="center"/>
              <w:rPr>
                <w:rFonts w:asciiTheme="majorEastAsia" w:eastAsiaTheme="majorEastAsia" w:hAnsi="ＭＳ ゴシック"/>
                <w:kern w:val="0"/>
                <w:szCs w:val="21"/>
              </w:rPr>
            </w:pPr>
          </w:p>
        </w:tc>
        <w:tc>
          <w:tcPr>
            <w:tcW w:w="1212" w:type="pct"/>
            <w:vAlign w:val="center"/>
          </w:tcPr>
          <w:p w:rsidR="00243025" w:rsidRPr="00745E83" w:rsidRDefault="009A5FCA" w:rsidP="009A5FCA">
            <w:pPr>
              <w:spacing w:before="50"/>
              <w:jc w:val="center"/>
              <w:rPr>
                <w:rFonts w:asciiTheme="majorEastAsia" w:eastAsiaTheme="majorEastAsia" w:hAnsi="ＭＳ ゴシック"/>
                <w:szCs w:val="21"/>
              </w:rPr>
            </w:pPr>
            <w:r>
              <w:rPr>
                <w:rFonts w:asciiTheme="majorEastAsia" w:eastAsiaTheme="majorEastAsia" w:hAnsi="ＭＳ ゴシック" w:hint="eastAsia"/>
                <w:szCs w:val="21"/>
              </w:rPr>
              <w:t>後藤　祐司</w:t>
            </w:r>
          </w:p>
        </w:tc>
        <w:tc>
          <w:tcPr>
            <w:tcW w:w="1152" w:type="pct"/>
            <w:vAlign w:val="center"/>
          </w:tcPr>
          <w:p w:rsidR="00243025" w:rsidRPr="00745E83" w:rsidRDefault="009A5FCA" w:rsidP="009A5FCA">
            <w:pPr>
              <w:spacing w:before="50"/>
              <w:jc w:val="center"/>
              <w:rPr>
                <w:rFonts w:asciiTheme="majorEastAsia" w:eastAsiaTheme="majorEastAsia" w:hAnsi="ＭＳ ゴシック"/>
                <w:szCs w:val="21"/>
              </w:rPr>
            </w:pPr>
            <w:r>
              <w:rPr>
                <w:rFonts w:asciiTheme="majorEastAsia" w:eastAsiaTheme="majorEastAsia" w:hAnsi="ＭＳ ゴシック" w:hint="eastAsia"/>
                <w:szCs w:val="21"/>
              </w:rPr>
              <w:t>後藤　雄太</w:t>
            </w:r>
          </w:p>
        </w:tc>
      </w:tr>
    </w:tbl>
    <w:p w:rsidR="002A4B76" w:rsidRPr="00745E83" w:rsidRDefault="002A4B76" w:rsidP="00732D2E">
      <w:pPr>
        <w:widowControl/>
        <w:jc w:val="center"/>
        <w:rPr>
          <w:rFonts w:asciiTheme="majorEastAsia" w:eastAsiaTheme="majorEastAsia"/>
          <w:sz w:val="36"/>
          <w:szCs w:val="36"/>
        </w:rPr>
      </w:pPr>
    </w:p>
    <w:p w:rsidR="00D27619" w:rsidRPr="00745E83" w:rsidRDefault="00D27619" w:rsidP="00732D2E">
      <w:pPr>
        <w:widowControl/>
        <w:jc w:val="center"/>
        <w:rPr>
          <w:rFonts w:asciiTheme="majorEastAsia" w:eastAsiaTheme="majorEastAsia"/>
          <w:sz w:val="36"/>
          <w:szCs w:val="36"/>
        </w:rPr>
      </w:pPr>
      <w:r w:rsidRPr="00745E83">
        <w:rPr>
          <w:rFonts w:asciiTheme="majorEastAsia" w:eastAsiaTheme="majorEastAsia" w:hint="eastAsia"/>
          <w:sz w:val="36"/>
          <w:szCs w:val="36"/>
          <w:lang w:val="ja-JP"/>
        </w:rPr>
        <w:t>目　　　　　次</w:t>
      </w:r>
    </w:p>
    <w:p w:rsidR="00F65E4F" w:rsidRPr="00745E83" w:rsidRDefault="00E406BE">
      <w:pPr>
        <w:pStyle w:val="19"/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r w:rsidRPr="00E406BE">
        <w:rPr>
          <w:rFonts w:asciiTheme="majorEastAsia" w:eastAsiaTheme="majorEastAsia" w:hint="eastAsia"/>
        </w:rPr>
        <w:fldChar w:fldCharType="begin"/>
      </w:r>
      <w:r w:rsidR="00D27619" w:rsidRPr="00745E83">
        <w:rPr>
          <w:rFonts w:asciiTheme="majorEastAsia" w:eastAsiaTheme="majorEastAsia" w:hint="eastAsia"/>
        </w:rPr>
        <w:instrText xml:space="preserve"> TOC \o "1-3" \h \z \u </w:instrText>
      </w:r>
      <w:r w:rsidRPr="00E406BE">
        <w:rPr>
          <w:rFonts w:asciiTheme="majorEastAsia" w:eastAsiaTheme="majorEastAsia" w:hint="eastAsia"/>
        </w:rPr>
        <w:fldChar w:fldCharType="separate"/>
      </w:r>
      <w:hyperlink w:anchor="_Toc424654499" w:history="1">
        <w:r w:rsidR="00F65E4F" w:rsidRPr="00745E83">
          <w:rPr>
            <w:rStyle w:val="af"/>
            <w:rFonts w:asciiTheme="majorEastAsia" w:eastAsiaTheme="majorEastAsia" w:hint="eastAsia"/>
            <w:noProof/>
          </w:rPr>
          <w:t>1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パソコンのPC時刻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_Toc424654499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19"/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0" w:history="1">
        <w:r w:rsidR="00F65E4F" w:rsidRPr="00745E83">
          <w:rPr>
            <w:rStyle w:val="af"/>
            <w:rFonts w:asciiTheme="majorEastAsia" w:eastAsiaTheme="majorEastAsia" w:hint="eastAsia"/>
            <w:noProof/>
          </w:rPr>
          <w:t>2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電池の確認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_Toc424654500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19"/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1" w:history="1">
        <w:r w:rsidR="00F65E4F" w:rsidRPr="00745E83">
          <w:rPr>
            <w:rStyle w:val="af"/>
            <w:rFonts w:asciiTheme="majorEastAsia" w:eastAsiaTheme="majorEastAsia" w:hint="eastAsia"/>
            <w:noProof/>
          </w:rPr>
          <w:t>3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初期化後の確認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_Toc424654501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19"/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2" w:history="1">
        <w:r w:rsidR="00F65E4F" w:rsidRPr="00745E83">
          <w:rPr>
            <w:rStyle w:val="af"/>
            <w:rFonts w:asciiTheme="majorEastAsia" w:eastAsiaTheme="majorEastAsia" w:hint="eastAsia"/>
            <w:noProof/>
          </w:rPr>
          <w:t>4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回収後の確認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_Toc424654502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19"/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3" w:history="1">
        <w:r w:rsidR="00F65E4F" w:rsidRPr="00745E83">
          <w:rPr>
            <w:rStyle w:val="af"/>
            <w:rFonts w:asciiTheme="majorEastAsia" w:eastAsiaTheme="majorEastAsia" w:hint="eastAsia"/>
            <w:noProof/>
          </w:rPr>
          <w:t>5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不具合を感じた時の対処法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_Toc424654503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22"/>
        <w:tabs>
          <w:tab w:val="left" w:pos="840"/>
          <w:tab w:val="right" w:leader="dot" w:pos="9629"/>
        </w:tabs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4" w:history="1">
        <w:r w:rsidR="00F65E4F" w:rsidRPr="00745E83">
          <w:rPr>
            <w:rStyle w:val="af"/>
            <w:rFonts w:asciiTheme="majorEastAsia" w:eastAsiaTheme="majorEastAsia" w:hAnsi="Times New Roman" w:hint="eastAsia"/>
            <w:noProof/>
            <w:snapToGrid w:val="0"/>
            <w:w w:val="0"/>
          </w:rPr>
          <w:t>5.1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データを全てダウンロードしたい。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_Toc424654504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22"/>
        <w:tabs>
          <w:tab w:val="left" w:pos="840"/>
          <w:tab w:val="right" w:leader="dot" w:pos="9629"/>
        </w:tabs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5" w:history="1">
        <w:r w:rsidR="00F65E4F" w:rsidRPr="00745E83">
          <w:rPr>
            <w:rStyle w:val="af"/>
            <w:rFonts w:asciiTheme="majorEastAsia" w:eastAsiaTheme="majorEastAsia" w:hAnsi="Times New Roman" w:hint="eastAsia"/>
            <w:noProof/>
            <w:snapToGrid w:val="0"/>
            <w:w w:val="0"/>
          </w:rPr>
          <w:t>5.2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パソコンとアクチグラフの通信状態を確認したい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_Toc424654505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F65E4F" w:rsidRPr="00745E83" w:rsidRDefault="00E406BE">
      <w:pPr>
        <w:pStyle w:val="22"/>
        <w:tabs>
          <w:tab w:val="left" w:pos="840"/>
          <w:tab w:val="right" w:leader="dot" w:pos="9629"/>
        </w:tabs>
        <w:rPr>
          <w:rFonts w:asciiTheme="majorEastAsia" w:eastAsiaTheme="majorEastAsia" w:hAnsiTheme="minorHAnsi" w:cstheme="minorBidi" w:hint="eastAsia"/>
          <w:noProof/>
          <w:kern w:val="2"/>
          <w:szCs w:val="22"/>
          <w:lang w:eastAsia="ja-JP"/>
        </w:rPr>
      </w:pPr>
      <w:hyperlink w:anchor="_Toc424654506" w:history="1">
        <w:r w:rsidR="00F65E4F" w:rsidRPr="00745E83">
          <w:rPr>
            <w:rStyle w:val="af"/>
            <w:rFonts w:asciiTheme="majorEastAsia" w:eastAsiaTheme="majorEastAsia" w:hAnsi="Times New Roman" w:hint="eastAsia"/>
            <w:noProof/>
            <w:snapToGrid w:val="0"/>
            <w:w w:val="0"/>
          </w:rPr>
          <w:t>5.3</w:t>
        </w:r>
        <w:r w:rsidR="00F65E4F" w:rsidRPr="00745E83">
          <w:rPr>
            <w:rFonts w:asciiTheme="majorEastAsia" w:eastAsiaTheme="majorEastAsia" w:hAnsiTheme="minorHAnsi" w:cstheme="minorBidi" w:hint="eastAsia"/>
            <w:noProof/>
            <w:kern w:val="2"/>
            <w:szCs w:val="22"/>
            <w:lang w:eastAsia="ja-JP"/>
          </w:rPr>
          <w:tab/>
        </w:r>
        <w:r w:rsidR="00F65E4F" w:rsidRPr="00745E83">
          <w:rPr>
            <w:rStyle w:val="af"/>
            <w:rFonts w:asciiTheme="majorEastAsia" w:eastAsiaTheme="majorEastAsia" w:hint="eastAsia"/>
            <w:noProof/>
          </w:rPr>
          <w:t>AW2の解析表示において日付を表示させたい</w:t>
        </w:r>
        <w:r w:rsidR="00F65E4F" w:rsidRPr="00745E83">
          <w:rPr>
            <w:rFonts w:asciiTheme="majorEastAsia" w:eastAsiaTheme="majorEastAsia" w:hint="eastAsia"/>
            <w:noProof/>
            <w:webHidden/>
          </w:rPr>
          <w:tab/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begin"/>
        </w:r>
        <w:r w:rsidR="00F65E4F" w:rsidRPr="00745E83">
          <w:rPr>
            <w:rFonts w:asciiTheme="majorEastAsia" w:eastAsiaTheme="majorEastAsia" w:hint="eastAsia"/>
            <w:noProof/>
            <w:webHidden/>
          </w:rPr>
          <w:instrText xml:space="preserve"> PAGEREF _Toc424654506 \h </w:instrText>
        </w:r>
        <w:r w:rsidRPr="00745E83">
          <w:rPr>
            <w:rFonts w:asciiTheme="majorEastAsia" w:eastAsiaTheme="majorEastAsia" w:hint="eastAsia"/>
            <w:noProof/>
            <w:webHidden/>
          </w:rPr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separate"/>
        </w:r>
        <w:r w:rsidR="00F65E4F" w:rsidRPr="00745E83">
          <w:rPr>
            <w:rFonts w:asciiTheme="majorEastAsia" w:eastAsiaTheme="majorEastAsia" w:hint="eastAsia"/>
            <w:noProof/>
            <w:webHidden/>
          </w:rPr>
          <w:t>3</w:t>
        </w:r>
        <w:r w:rsidRPr="00745E83">
          <w:rPr>
            <w:rFonts w:asciiTheme="majorEastAsia" w:eastAsiaTheme="majorEastAsia" w:hint="eastAsia"/>
            <w:noProof/>
            <w:webHidden/>
          </w:rPr>
          <w:fldChar w:fldCharType="end"/>
        </w:r>
      </w:hyperlink>
    </w:p>
    <w:p w:rsidR="001D3492" w:rsidRPr="00745E83" w:rsidRDefault="00E406BE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  <w:r w:rsidRPr="00745E83">
        <w:rPr>
          <w:rFonts w:asciiTheme="majorEastAsia" w:eastAsiaTheme="majorEastAsia" w:hint="eastAsia"/>
          <w:bCs/>
          <w:lang w:val="ja-JP"/>
        </w:rPr>
        <w:fldChar w:fldCharType="end"/>
      </w:r>
      <w:bookmarkStart w:id="0" w:name="_Toc416771985"/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Default="00325651" w:rsidP="00732D2E">
      <w:pPr>
        <w:spacing w:line="0" w:lineRule="atLeast"/>
        <w:jc w:val="center"/>
        <w:rPr>
          <w:rFonts w:asciiTheme="majorEastAsia" w:eastAsiaTheme="majorEastAsia" w:hint="eastAsia"/>
          <w:bCs/>
          <w:lang w:val="ja-JP"/>
        </w:rPr>
      </w:pPr>
    </w:p>
    <w:p w:rsidR="003A7865" w:rsidRDefault="003A7865" w:rsidP="00732D2E">
      <w:pPr>
        <w:spacing w:line="0" w:lineRule="atLeast"/>
        <w:jc w:val="center"/>
        <w:rPr>
          <w:rFonts w:asciiTheme="majorEastAsia" w:eastAsiaTheme="majorEastAsia" w:hint="eastAsia"/>
          <w:bCs/>
          <w:lang w:val="ja-JP"/>
        </w:rPr>
      </w:pPr>
    </w:p>
    <w:p w:rsidR="003A7865" w:rsidRDefault="003A7865" w:rsidP="00732D2E">
      <w:pPr>
        <w:spacing w:line="0" w:lineRule="atLeast"/>
        <w:jc w:val="center"/>
        <w:rPr>
          <w:rFonts w:asciiTheme="majorEastAsia" w:eastAsiaTheme="majorEastAsia" w:hint="eastAsia"/>
          <w:bCs/>
          <w:lang w:val="ja-JP"/>
        </w:rPr>
      </w:pPr>
    </w:p>
    <w:p w:rsidR="003A7865" w:rsidRDefault="003A7865" w:rsidP="00732D2E">
      <w:pPr>
        <w:spacing w:line="0" w:lineRule="atLeast"/>
        <w:jc w:val="center"/>
        <w:rPr>
          <w:rFonts w:asciiTheme="majorEastAsia" w:eastAsiaTheme="majorEastAsia" w:hint="eastAsia"/>
          <w:bCs/>
          <w:lang w:val="ja-JP"/>
        </w:rPr>
      </w:pPr>
    </w:p>
    <w:p w:rsidR="003A7865" w:rsidRDefault="003A7865" w:rsidP="00732D2E">
      <w:pPr>
        <w:spacing w:line="0" w:lineRule="atLeast"/>
        <w:jc w:val="center"/>
        <w:rPr>
          <w:rFonts w:asciiTheme="majorEastAsia" w:eastAsiaTheme="majorEastAsia" w:hint="eastAsia"/>
          <w:bCs/>
          <w:lang w:val="ja-JP"/>
        </w:rPr>
      </w:pPr>
    </w:p>
    <w:p w:rsidR="003A7865" w:rsidRDefault="003A7865" w:rsidP="00732D2E">
      <w:pPr>
        <w:spacing w:line="0" w:lineRule="atLeast"/>
        <w:jc w:val="center"/>
        <w:rPr>
          <w:rFonts w:asciiTheme="majorEastAsia" w:eastAsiaTheme="majorEastAsia" w:hint="eastAsia"/>
          <w:bCs/>
          <w:lang w:val="ja-JP"/>
        </w:rPr>
      </w:pPr>
    </w:p>
    <w:p w:rsidR="003A7865" w:rsidRPr="00745E83" w:rsidRDefault="003A7865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FA7BF8" w:rsidRPr="00745E83" w:rsidRDefault="00FA7BF8" w:rsidP="00732D2E">
      <w:pPr>
        <w:spacing w:line="0" w:lineRule="atLeast"/>
        <w:jc w:val="center"/>
        <w:rPr>
          <w:rFonts w:asciiTheme="majorEastAsia" w:eastAsiaTheme="majorEastAsia"/>
          <w:bCs/>
          <w:lang w:val="ja-JP"/>
        </w:rPr>
      </w:pPr>
    </w:p>
    <w:p w:rsidR="00076BFF" w:rsidRPr="00745E83" w:rsidRDefault="00325651" w:rsidP="00F65E4F">
      <w:pPr>
        <w:pStyle w:val="1"/>
        <w:rPr>
          <w:rFonts w:asciiTheme="majorEastAsia" w:eastAsiaTheme="majorEastAsia"/>
          <w:b w:val="0"/>
        </w:rPr>
      </w:pPr>
      <w:bookmarkStart w:id="1" w:name="_Toc424654499"/>
      <w:r w:rsidRPr="00745E83">
        <w:rPr>
          <w:rFonts w:asciiTheme="majorEastAsia" w:eastAsiaTheme="majorEastAsia" w:hint="eastAsia"/>
          <w:b w:val="0"/>
        </w:rPr>
        <w:lastRenderedPageBreak/>
        <w:t>パソコンのPC時刻</w:t>
      </w:r>
      <w:bookmarkEnd w:id="1"/>
    </w:p>
    <w:p w:rsidR="00076BFF" w:rsidRPr="00745E83" w:rsidRDefault="00076BFF" w:rsidP="00745E83">
      <w:pPr>
        <w:ind w:firstLineChars="100" w:firstLine="210"/>
        <w:jc w:val="left"/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t>□</w:t>
      </w:r>
      <w:r w:rsidR="00325651" w:rsidRPr="00745E83">
        <w:rPr>
          <w:rFonts w:asciiTheme="majorEastAsia" w:eastAsiaTheme="majorEastAsia" w:hint="eastAsia"/>
        </w:rPr>
        <w:t>日本標準時刻となっているか？</w:t>
      </w:r>
    </w:p>
    <w:p w:rsidR="00325651" w:rsidRPr="00745E83" w:rsidRDefault="00325651" w:rsidP="00732D2E">
      <w:pPr>
        <w:spacing w:line="0" w:lineRule="atLeast"/>
        <w:jc w:val="center"/>
        <w:rPr>
          <w:rFonts w:asciiTheme="majorEastAsia" w:eastAsiaTheme="majorEastAsia"/>
          <w:bCs/>
        </w:rPr>
      </w:pPr>
    </w:p>
    <w:p w:rsidR="00D27619" w:rsidRPr="00745E83" w:rsidRDefault="00076BFF" w:rsidP="00103B55">
      <w:pPr>
        <w:pStyle w:val="1"/>
        <w:rPr>
          <w:rFonts w:asciiTheme="majorEastAsia" w:eastAsiaTheme="majorEastAsia"/>
          <w:b w:val="0"/>
        </w:rPr>
      </w:pPr>
      <w:bookmarkStart w:id="2" w:name="_Toc424654500"/>
      <w:bookmarkEnd w:id="0"/>
      <w:r w:rsidRPr="00745E83">
        <w:rPr>
          <w:rFonts w:asciiTheme="majorEastAsia" w:eastAsiaTheme="majorEastAsia" w:hint="eastAsia"/>
          <w:b w:val="0"/>
        </w:rPr>
        <w:t>電池の確認</w:t>
      </w:r>
      <w:bookmarkEnd w:id="2"/>
    </w:p>
    <w:p w:rsidR="00076BFF" w:rsidRPr="00745E83" w:rsidRDefault="00076BFF" w:rsidP="00745E83">
      <w:pPr>
        <w:ind w:firstLineChars="100" w:firstLine="210"/>
        <w:jc w:val="left"/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t>□3.2V以上あるか？（新品かどうか？）</w:t>
      </w:r>
    </w:p>
    <w:p w:rsidR="00076BFF" w:rsidRPr="00745E83" w:rsidRDefault="00076BFF" w:rsidP="00745E83">
      <w:pPr>
        <w:ind w:firstLineChars="100" w:firstLine="210"/>
        <w:jc w:val="left"/>
        <w:rPr>
          <w:rFonts w:asciiTheme="majorEastAsia" w:eastAsiaTheme="majorEastAsia"/>
        </w:rPr>
      </w:pPr>
    </w:p>
    <w:p w:rsidR="00325651" w:rsidRPr="00745E83" w:rsidRDefault="00325651" w:rsidP="00745E83">
      <w:pPr>
        <w:ind w:firstLineChars="100" w:firstLine="210"/>
        <w:jc w:val="left"/>
        <w:rPr>
          <w:rFonts w:asciiTheme="majorEastAsia" w:eastAsiaTheme="majorEastAsia"/>
        </w:rPr>
      </w:pPr>
    </w:p>
    <w:p w:rsidR="00076BFF" w:rsidRPr="00745E83" w:rsidRDefault="00076BFF" w:rsidP="00076BFF">
      <w:pPr>
        <w:pStyle w:val="1"/>
        <w:rPr>
          <w:rFonts w:asciiTheme="majorEastAsia" w:eastAsiaTheme="majorEastAsia"/>
          <w:b w:val="0"/>
        </w:rPr>
      </w:pPr>
      <w:bookmarkStart w:id="3" w:name="_Toc424654501"/>
      <w:r w:rsidRPr="00745E83">
        <w:rPr>
          <w:rFonts w:asciiTheme="majorEastAsia" w:eastAsiaTheme="majorEastAsia" w:hint="eastAsia"/>
          <w:b w:val="0"/>
        </w:rPr>
        <w:t>初期化後の確認</w:t>
      </w:r>
      <w:bookmarkEnd w:id="3"/>
    </w:p>
    <w:p w:rsidR="00076BFF" w:rsidRPr="00745E83" w:rsidRDefault="00076BFF" w:rsidP="00745E83">
      <w:pPr>
        <w:ind w:firstLineChars="100" w:firstLine="210"/>
        <w:jc w:val="left"/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t>□</w:t>
      </w:r>
      <w:proofErr w:type="spellStart"/>
      <w:r w:rsidRPr="00745E83">
        <w:rPr>
          <w:rFonts w:asciiTheme="majorEastAsia" w:eastAsiaTheme="majorEastAsia" w:hint="eastAsia"/>
        </w:rPr>
        <w:t>DownloadHeader</w:t>
      </w:r>
      <w:proofErr w:type="spellEnd"/>
      <w:r w:rsidRPr="00745E83">
        <w:rPr>
          <w:rFonts w:asciiTheme="majorEastAsia" w:eastAsiaTheme="majorEastAsia" w:hint="eastAsia"/>
        </w:rPr>
        <w:t>後、</w:t>
      </w:r>
      <w:proofErr w:type="spellStart"/>
      <w:r w:rsidRPr="00745E83">
        <w:rPr>
          <w:rFonts w:asciiTheme="majorEastAsia" w:eastAsiaTheme="majorEastAsia" w:hint="eastAsia"/>
        </w:rPr>
        <w:t>WakeUpTime</w:t>
      </w:r>
      <w:proofErr w:type="spellEnd"/>
      <w:r w:rsidRPr="00745E83">
        <w:rPr>
          <w:rFonts w:asciiTheme="majorEastAsia" w:eastAsiaTheme="majorEastAsia" w:hint="eastAsia"/>
        </w:rPr>
        <w:t>の設定が</w:t>
      </w:r>
      <w:r w:rsidR="00E63998">
        <w:rPr>
          <w:rFonts w:asciiTheme="majorEastAsia" w:eastAsiaTheme="majorEastAsia" w:hint="eastAsia"/>
        </w:rPr>
        <w:t>パソコン設定時刻と</w:t>
      </w:r>
      <w:r w:rsidR="00DB527D">
        <w:rPr>
          <w:rFonts w:asciiTheme="majorEastAsia" w:eastAsiaTheme="majorEastAsia" w:hint="eastAsia"/>
        </w:rPr>
        <w:t>あっているか？</w:t>
      </w:r>
    </w:p>
    <w:bookmarkStart w:id="4" w:name="_MON_1498298483"/>
    <w:bookmarkEnd w:id="4"/>
    <w:p w:rsidR="00325651" w:rsidRPr="00745E83" w:rsidRDefault="00325651" w:rsidP="00745E83">
      <w:pPr>
        <w:ind w:firstLineChars="100" w:firstLine="210"/>
        <w:jc w:val="left"/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object w:dxaOrig="1530" w:dyaOrig="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8.75pt" o:ole="">
            <v:imagedata r:id="rId9" o:title=""/>
          </v:shape>
          <o:OLEObject Type="Embed" ProgID="Word.Document.8" ShapeID="_x0000_i1025" DrawAspect="Icon" ObjectID="_1514708493" r:id="rId10">
            <o:FieldCodes>\s</o:FieldCodes>
          </o:OLEObject>
        </w:object>
      </w:r>
    </w:p>
    <w:p w:rsidR="00325651" w:rsidRPr="00745E83" w:rsidRDefault="00325651" w:rsidP="00745E83">
      <w:pPr>
        <w:ind w:firstLineChars="100" w:firstLine="210"/>
        <w:jc w:val="left"/>
        <w:rPr>
          <w:rFonts w:asciiTheme="majorEastAsia" w:eastAsiaTheme="majorEastAsia"/>
        </w:rPr>
      </w:pPr>
    </w:p>
    <w:p w:rsidR="00325651" w:rsidRPr="00745E83" w:rsidRDefault="00325651" w:rsidP="00325651">
      <w:pPr>
        <w:pStyle w:val="1"/>
        <w:rPr>
          <w:rFonts w:asciiTheme="majorEastAsia" w:eastAsiaTheme="majorEastAsia"/>
          <w:b w:val="0"/>
        </w:rPr>
      </w:pPr>
      <w:bookmarkStart w:id="5" w:name="_Toc424654502"/>
      <w:r w:rsidRPr="00745E83">
        <w:rPr>
          <w:rFonts w:asciiTheme="majorEastAsia" w:eastAsiaTheme="majorEastAsia" w:hint="eastAsia"/>
          <w:b w:val="0"/>
        </w:rPr>
        <w:t>回収後の確認</w:t>
      </w:r>
      <w:bookmarkEnd w:id="5"/>
    </w:p>
    <w:p w:rsidR="00325651" w:rsidRPr="00745E83" w:rsidRDefault="00325651" w:rsidP="00745E83">
      <w:pPr>
        <w:ind w:firstLineChars="100" w:firstLine="210"/>
        <w:jc w:val="left"/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t>□ダウンロードするPCが日本標準時刻となっているか？</w:t>
      </w:r>
    </w:p>
    <w:p w:rsidR="00A52F1A" w:rsidRPr="00745E83" w:rsidRDefault="00A52F1A" w:rsidP="00745E83">
      <w:pPr>
        <w:ind w:firstLineChars="100" w:firstLine="210"/>
        <w:jc w:val="left"/>
        <w:rPr>
          <w:rFonts w:asciiTheme="majorEastAsia" w:eastAsiaTheme="majorEastAsia"/>
        </w:rPr>
      </w:pPr>
    </w:p>
    <w:p w:rsidR="00A52F1A" w:rsidRPr="00745E83" w:rsidRDefault="00A52F1A" w:rsidP="00745E83">
      <w:pPr>
        <w:ind w:firstLineChars="100" w:firstLine="210"/>
        <w:jc w:val="left"/>
        <w:rPr>
          <w:rFonts w:asciiTheme="majorEastAsia" w:eastAsiaTheme="majorEastAsia"/>
        </w:rPr>
      </w:pPr>
    </w:p>
    <w:p w:rsidR="00325651" w:rsidRPr="00745E83" w:rsidRDefault="00325651" w:rsidP="00F65E4F">
      <w:pPr>
        <w:pStyle w:val="1"/>
        <w:rPr>
          <w:rFonts w:asciiTheme="majorEastAsia" w:eastAsiaTheme="majorEastAsia"/>
          <w:b w:val="0"/>
        </w:rPr>
      </w:pPr>
      <w:bookmarkStart w:id="6" w:name="_Toc424654503"/>
      <w:r w:rsidRPr="00745E83">
        <w:rPr>
          <w:rFonts w:asciiTheme="majorEastAsia" w:eastAsiaTheme="majorEastAsia" w:hint="eastAsia"/>
          <w:b w:val="0"/>
        </w:rPr>
        <w:t>不具合を感じた時の対処法</w:t>
      </w:r>
      <w:bookmarkEnd w:id="6"/>
    </w:p>
    <w:p w:rsidR="00A52F1A" w:rsidRPr="00745E83" w:rsidRDefault="00A52F1A" w:rsidP="00A52F1A">
      <w:pPr>
        <w:pStyle w:val="20"/>
        <w:rPr>
          <w:rFonts w:asciiTheme="majorEastAsia" w:eastAsiaTheme="majorEastAsia"/>
          <w:b w:val="0"/>
        </w:rPr>
      </w:pPr>
      <w:r w:rsidRPr="00745E83">
        <w:rPr>
          <w:rFonts w:asciiTheme="majorEastAsia" w:eastAsiaTheme="majorEastAsia" w:hint="eastAsia"/>
          <w:b w:val="0"/>
        </w:rPr>
        <w:t xml:space="preserve">　</w:t>
      </w:r>
      <w:bookmarkStart w:id="7" w:name="_Toc424654504"/>
      <w:r w:rsidRPr="00745E83">
        <w:rPr>
          <w:rFonts w:asciiTheme="majorEastAsia" w:eastAsiaTheme="majorEastAsia" w:hint="eastAsia"/>
          <w:b w:val="0"/>
        </w:rPr>
        <w:t>データを全てダウンロードしたい。</w:t>
      </w:r>
      <w:bookmarkEnd w:id="7"/>
    </w:p>
    <w:bookmarkStart w:id="8" w:name="_MON_1498298914"/>
    <w:bookmarkEnd w:id="8"/>
    <w:p w:rsidR="00A52F1A" w:rsidRPr="00745E83" w:rsidRDefault="00A52F1A" w:rsidP="00A52F1A">
      <w:pPr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object w:dxaOrig="1530" w:dyaOrig="972">
          <v:shape id="_x0000_i1026" type="#_x0000_t75" style="width:76.5pt;height:48.75pt" o:ole="">
            <v:imagedata r:id="rId11" o:title=""/>
          </v:shape>
          <o:OLEObject Type="Embed" ProgID="Word.Document.8" ShapeID="_x0000_i1026" DrawAspect="Icon" ObjectID="_1514708494" r:id="rId12">
            <o:FieldCodes>\s</o:FieldCodes>
          </o:OLEObject>
        </w:object>
      </w:r>
    </w:p>
    <w:p w:rsidR="00A52F1A" w:rsidRPr="00745E83" w:rsidRDefault="00A52F1A" w:rsidP="00A52F1A">
      <w:pPr>
        <w:pStyle w:val="20"/>
        <w:rPr>
          <w:rFonts w:asciiTheme="majorEastAsia" w:eastAsiaTheme="majorEastAsia"/>
          <w:b w:val="0"/>
        </w:rPr>
      </w:pPr>
      <w:r w:rsidRPr="00745E83">
        <w:rPr>
          <w:rFonts w:asciiTheme="majorEastAsia" w:eastAsiaTheme="majorEastAsia" w:hint="eastAsia"/>
          <w:b w:val="0"/>
        </w:rPr>
        <w:t xml:space="preserve">　</w:t>
      </w:r>
      <w:bookmarkStart w:id="9" w:name="_Toc424654505"/>
      <w:r w:rsidRPr="00745E83">
        <w:rPr>
          <w:rFonts w:asciiTheme="majorEastAsia" w:eastAsiaTheme="majorEastAsia" w:hint="eastAsia"/>
          <w:b w:val="0"/>
        </w:rPr>
        <w:t>パソコンとアクチグラフの通信状態を確認したい</w:t>
      </w:r>
      <w:bookmarkEnd w:id="9"/>
    </w:p>
    <w:bookmarkStart w:id="10" w:name="_MON_1498299199"/>
    <w:bookmarkEnd w:id="10"/>
    <w:p w:rsidR="00A52F1A" w:rsidRPr="00745E83" w:rsidRDefault="00E63998" w:rsidP="00A52F1A">
      <w:pPr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object w:dxaOrig="1530" w:dyaOrig="972">
          <v:shape id="_x0000_i1027" type="#_x0000_t75" style="width:76.5pt;height:48.75pt" o:ole="">
            <v:imagedata r:id="rId13" o:title=""/>
          </v:shape>
          <o:OLEObject Type="Embed" ProgID="Word.Document.8" ShapeID="_x0000_i1027" DrawAspect="Icon" ObjectID="_1514708495" r:id="rId14">
            <o:FieldCodes>\s</o:FieldCodes>
          </o:OLEObject>
        </w:object>
      </w:r>
      <w:bookmarkStart w:id="11" w:name="_MON_1498300179"/>
      <w:bookmarkEnd w:id="11"/>
      <w:r w:rsidRPr="00745E83">
        <w:rPr>
          <w:rFonts w:asciiTheme="majorEastAsia" w:eastAsiaTheme="majorEastAsia" w:hint="eastAsia"/>
        </w:rPr>
        <w:object w:dxaOrig="1530" w:dyaOrig="972">
          <v:shape id="_x0000_i1028" type="#_x0000_t75" style="width:76.5pt;height:48.75pt" o:ole="">
            <v:imagedata r:id="rId15" o:title=""/>
          </v:shape>
          <o:OLEObject Type="Embed" ProgID="Word.Document.8" ShapeID="_x0000_i1028" DrawAspect="Icon" ObjectID="_1514708496" r:id="rId16">
            <o:FieldCodes>\s</o:FieldCodes>
          </o:OLEObject>
        </w:object>
      </w:r>
    </w:p>
    <w:p w:rsidR="0082547F" w:rsidRPr="00745E83" w:rsidRDefault="0082547F" w:rsidP="0082547F">
      <w:pPr>
        <w:pStyle w:val="20"/>
        <w:rPr>
          <w:rFonts w:asciiTheme="majorEastAsia" w:eastAsiaTheme="majorEastAsia"/>
          <w:b w:val="0"/>
        </w:rPr>
      </w:pPr>
      <w:r w:rsidRPr="00745E83">
        <w:rPr>
          <w:rFonts w:asciiTheme="majorEastAsia" w:eastAsiaTheme="majorEastAsia" w:hint="eastAsia"/>
          <w:b w:val="0"/>
        </w:rPr>
        <w:t xml:space="preserve">　</w:t>
      </w:r>
      <w:bookmarkStart w:id="12" w:name="_Toc424654506"/>
      <w:r w:rsidRPr="00745E83">
        <w:rPr>
          <w:rFonts w:asciiTheme="majorEastAsia" w:eastAsiaTheme="majorEastAsia" w:hint="eastAsia"/>
          <w:b w:val="0"/>
        </w:rPr>
        <w:t>AW2の解析表示において日付を表示させたい</w:t>
      </w:r>
      <w:bookmarkEnd w:id="12"/>
    </w:p>
    <w:bookmarkStart w:id="13" w:name="_MON_1498396150"/>
    <w:bookmarkEnd w:id="13"/>
    <w:p w:rsidR="0082547F" w:rsidRPr="00745E83" w:rsidRDefault="0082547F" w:rsidP="0082547F">
      <w:pPr>
        <w:rPr>
          <w:rFonts w:asciiTheme="majorEastAsia" w:eastAsiaTheme="majorEastAsia"/>
        </w:rPr>
      </w:pPr>
      <w:r w:rsidRPr="00745E83">
        <w:rPr>
          <w:rFonts w:asciiTheme="majorEastAsia" w:eastAsiaTheme="majorEastAsia" w:hint="eastAsia"/>
        </w:rPr>
        <w:object w:dxaOrig="1530" w:dyaOrig="972">
          <v:shape id="_x0000_i1029" type="#_x0000_t75" style="width:76.5pt;height:48.75pt" o:ole="">
            <v:imagedata r:id="rId17" o:title=""/>
          </v:shape>
          <o:OLEObject Type="Embed" ProgID="Word.Document.8" ShapeID="_x0000_i1029" DrawAspect="Icon" ObjectID="_1514708497" r:id="rId18">
            <o:FieldCodes>\s</o:FieldCodes>
          </o:OLEObject>
        </w:object>
      </w:r>
    </w:p>
    <w:p w:rsidR="00A52F1A" w:rsidRPr="00745E83" w:rsidRDefault="00A52F1A" w:rsidP="00A52F1A">
      <w:pPr>
        <w:rPr>
          <w:rFonts w:asciiTheme="majorEastAsia" w:eastAsiaTheme="majorEastAsia"/>
        </w:rPr>
      </w:pPr>
    </w:p>
    <w:sectPr w:rsidR="00A52F1A" w:rsidRPr="00745E83" w:rsidSect="00EB01E6">
      <w:headerReference w:type="default" r:id="rId19"/>
      <w:footerReference w:type="default" r:id="rId20"/>
      <w:headerReference w:type="first" r:id="rId21"/>
      <w:footerReference w:type="first" r:id="rId22"/>
      <w:pgSz w:w="11907" w:h="16840"/>
      <w:pgMar w:top="1134" w:right="1134" w:bottom="1134" w:left="1134" w:header="851" w:footer="283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614" w:rsidRDefault="004C7614">
      <w:r>
        <w:separator/>
      </w:r>
    </w:p>
    <w:p w:rsidR="004C7614" w:rsidRDefault="004C7614"/>
  </w:endnote>
  <w:endnote w:type="continuationSeparator" w:id="0">
    <w:p w:rsidR="004C7614" w:rsidRDefault="004C7614">
      <w:r>
        <w:continuationSeparator/>
      </w:r>
    </w:p>
    <w:p w:rsidR="004C7614" w:rsidRDefault="004C761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GS明朝E">
    <w:panose1 w:val="02020900000000000000"/>
    <w:charset w:val="80"/>
    <w:family w:val="roman"/>
    <w:pitch w:val="variable"/>
    <w:sig w:usb0="80000281" w:usb1="28C76CF8" w:usb2="00000010" w:usb3="00000000" w:csb0="00020000" w:csb1="00000000"/>
  </w:font>
  <w:font w:name="Gill Sans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BFF" w:rsidRDefault="00076BFF" w:rsidP="00587C7C">
    <w:pPr>
      <w:pStyle w:val="a6"/>
      <w:tabs>
        <w:tab w:val="left" w:pos="4695"/>
        <w:tab w:val="center" w:pos="4876"/>
      </w:tabs>
      <w:jc w:val="left"/>
    </w:pPr>
    <w:r>
      <w:tab/>
    </w:r>
    <w:r>
      <w:tab/>
    </w:r>
    <w:r>
      <w:tab/>
    </w:r>
    <w:fldSimple w:instr=" PAGE   \* MERGEFORMAT ">
      <w:r w:rsidR="003A7865" w:rsidRPr="003A7865">
        <w:rPr>
          <w:noProof/>
          <w:lang w:val="ja-JP"/>
        </w:rPr>
        <w:t>3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6229"/>
      <w:docPartObj>
        <w:docPartGallery w:val="Page Numbers (Bottom of Page)"/>
        <w:docPartUnique/>
      </w:docPartObj>
    </w:sdtPr>
    <w:sdtContent>
      <w:p w:rsidR="00076BFF" w:rsidRDefault="00076BFF" w:rsidP="007A0ED9">
        <w:pPr>
          <w:pStyle w:val="a6"/>
          <w:jc w:val="center"/>
        </w:pPr>
      </w:p>
      <w:p w:rsidR="00076BFF" w:rsidRDefault="00E406BE" w:rsidP="007A0ED9">
        <w:pPr>
          <w:pStyle w:val="a6"/>
          <w:jc w:val="center"/>
        </w:pPr>
      </w:p>
    </w:sdtContent>
  </w:sdt>
  <w:p w:rsidR="00076BFF" w:rsidRDefault="00076BF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614" w:rsidRDefault="004C7614">
      <w:r>
        <w:separator/>
      </w:r>
    </w:p>
    <w:p w:rsidR="004C7614" w:rsidRDefault="004C7614"/>
  </w:footnote>
  <w:footnote w:type="continuationSeparator" w:id="0">
    <w:p w:rsidR="004C7614" w:rsidRDefault="004C7614">
      <w:r>
        <w:continuationSeparator/>
      </w:r>
    </w:p>
    <w:p w:rsidR="004C7614" w:rsidRDefault="004C761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/>
    </w:tblPr>
    <w:tblGrid>
      <w:gridCol w:w="1899"/>
      <w:gridCol w:w="978"/>
      <w:gridCol w:w="2214"/>
      <w:gridCol w:w="2496"/>
      <w:gridCol w:w="165"/>
      <w:gridCol w:w="1915"/>
      <w:gridCol w:w="539"/>
    </w:tblGrid>
    <w:tr w:rsidR="00076BFF" w:rsidTr="00055DA5">
      <w:trPr>
        <w:gridAfter w:val="1"/>
        <w:wAfter w:w="539" w:type="dxa"/>
      </w:trPr>
      <w:tc>
        <w:tcPr>
          <w:tcW w:w="1899" w:type="dxa"/>
          <w:tcBorders>
            <w:top w:val="single" w:sz="4" w:space="0" w:color="808080"/>
            <w:left w:val="single" w:sz="4" w:space="0" w:color="808080"/>
            <w:bottom w:val="single" w:sz="4" w:space="0" w:color="auto"/>
            <w:right w:val="single" w:sz="4" w:space="0" w:color="808080"/>
          </w:tcBorders>
          <w:shd w:val="clear" w:color="auto" w:fill="808080"/>
          <w:vAlign w:val="center"/>
        </w:tcPr>
        <w:p w:rsidR="00076BFF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b/>
              <w:bCs/>
              <w:color w:val="FFFFFF"/>
            </w:rPr>
          </w:pPr>
          <w:r>
            <w:rPr>
              <w:rFonts w:ascii="ＭＳ ゴシック" w:eastAsia="ＭＳ ゴシック" w:hAnsi="ＭＳ ゴシック" w:hint="eastAsia"/>
              <w:b/>
              <w:bCs/>
              <w:color w:val="FFFFFF"/>
            </w:rPr>
            <w:t>手順書</w:t>
          </w:r>
        </w:p>
      </w:tc>
      <w:tc>
        <w:tcPr>
          <w:tcW w:w="978" w:type="dxa"/>
          <w:tcBorders>
            <w:top w:val="single" w:sz="4" w:space="0" w:color="808080"/>
            <w:left w:val="single" w:sz="4" w:space="0" w:color="808080"/>
            <w:bottom w:val="single" w:sz="4" w:space="0" w:color="auto"/>
            <w:right w:val="single" w:sz="4" w:space="0" w:color="808080"/>
          </w:tcBorders>
          <w:shd w:val="clear" w:color="auto" w:fill="808080"/>
        </w:tcPr>
        <w:p w:rsidR="00076BFF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  <w:spacing w:val="20"/>
            </w:rPr>
          </w:pPr>
        </w:p>
      </w:tc>
      <w:tc>
        <w:tcPr>
          <w:tcW w:w="4710" w:type="dxa"/>
          <w:gridSpan w:val="2"/>
          <w:tcBorders>
            <w:top w:val="nil"/>
            <w:left w:val="single" w:sz="4" w:space="0" w:color="808080"/>
            <w:bottom w:val="single" w:sz="4" w:space="0" w:color="auto"/>
            <w:right w:val="nil"/>
          </w:tcBorders>
        </w:tcPr>
        <w:p w:rsidR="00076BFF" w:rsidRDefault="00076BFF" w:rsidP="00490054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2080" w:type="dxa"/>
          <w:gridSpan w:val="2"/>
          <w:tcBorders>
            <w:top w:val="nil"/>
            <w:left w:val="nil"/>
            <w:right w:val="nil"/>
          </w:tcBorders>
        </w:tcPr>
        <w:p w:rsidR="00076BFF" w:rsidRDefault="00076BFF" w:rsidP="009A5FCA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  <w:r w:rsidRPr="00E459AD">
            <w:rPr>
              <w:rFonts w:ascii="HGS明朝E" w:eastAsia="HGS明朝E"/>
              <w:lang w:eastAsia="zh-CN"/>
            </w:rPr>
            <w:t>SA00</w:t>
          </w:r>
          <w:r w:rsidR="009A5FCA">
            <w:rPr>
              <w:rFonts w:ascii="HGS明朝E" w:eastAsia="HGS明朝E" w:hint="eastAsia"/>
            </w:rPr>
            <w:t>100</w:t>
          </w:r>
        </w:p>
      </w:tc>
    </w:tr>
    <w:tr w:rsidR="00076BFF" w:rsidTr="00055DA5">
      <w:trPr>
        <w:cantSplit/>
      </w:trPr>
      <w:tc>
        <w:tcPr>
          <w:tcW w:w="5091" w:type="dxa"/>
          <w:gridSpan w:val="3"/>
          <w:vMerge w:val="restart"/>
          <w:tcBorders>
            <w:top w:val="single" w:sz="18" w:space="0" w:color="auto"/>
            <w:left w:val="single" w:sz="18" w:space="0" w:color="auto"/>
            <w:bottom w:val="nil"/>
            <w:right w:val="single" w:sz="4" w:space="0" w:color="auto"/>
          </w:tcBorders>
          <w:vAlign w:val="center"/>
        </w:tcPr>
        <w:p w:rsidR="00E63998" w:rsidRDefault="00E63998" w:rsidP="00D148C5">
          <w:pPr>
            <w:rPr>
              <w:rFonts w:ascii="ＭＳ ゴシック" w:eastAsia="ＭＳ ゴシック" w:hAnsi="ＭＳ ゴシック"/>
              <w:b/>
              <w:bCs/>
              <w:sz w:val="32"/>
            </w:rPr>
          </w:pPr>
          <w:proofErr w:type="spellStart"/>
          <w:r>
            <w:rPr>
              <w:rFonts w:ascii="ＭＳ ゴシック" w:eastAsia="ＭＳ ゴシック" w:hAnsi="ＭＳ ゴシック" w:hint="eastAsia"/>
              <w:b/>
              <w:bCs/>
              <w:sz w:val="32"/>
            </w:rPr>
            <w:t>MicroMiniRC</w:t>
          </w:r>
          <w:proofErr w:type="spellEnd"/>
          <w:r>
            <w:rPr>
              <w:rFonts w:ascii="ＭＳ ゴシック" w:eastAsia="ＭＳ ゴシック" w:hAnsi="ＭＳ ゴシック" w:hint="eastAsia"/>
              <w:b/>
              <w:bCs/>
              <w:sz w:val="32"/>
            </w:rPr>
            <w:t>型</w:t>
          </w:r>
        </w:p>
        <w:p w:rsidR="00076BFF" w:rsidRDefault="00D148C5" w:rsidP="00D148C5">
          <w:pPr>
            <w:rPr>
              <w:rFonts w:ascii="ＭＳ ゴシック" w:eastAsia="ＭＳ ゴシック" w:hAnsi="ＭＳ ゴシック"/>
              <w:b/>
              <w:bCs/>
            </w:rPr>
          </w:pPr>
          <w:r>
            <w:rPr>
              <w:rFonts w:ascii="ＭＳ ゴシック" w:eastAsia="ＭＳ ゴシック" w:hAnsi="ＭＳ ゴシック" w:hint="eastAsia"/>
              <w:b/>
              <w:bCs/>
              <w:sz w:val="32"/>
            </w:rPr>
            <w:t>アクチグラフシステム運用書</w:t>
          </w:r>
        </w:p>
      </w:tc>
      <w:tc>
        <w:tcPr>
          <w:tcW w:w="2661" w:type="dxa"/>
          <w:gridSpan w:val="2"/>
          <w:tcBorders>
            <w:top w:val="single" w:sz="18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6BFF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</w:rPr>
            <w:t>制定年月日</w:t>
          </w:r>
        </w:p>
      </w:tc>
      <w:tc>
        <w:tcPr>
          <w:tcW w:w="2454" w:type="dxa"/>
          <w:gridSpan w:val="2"/>
          <w:tcBorders>
            <w:top w:val="single" w:sz="18" w:space="0" w:color="auto"/>
            <w:left w:val="single" w:sz="4" w:space="0" w:color="auto"/>
            <w:bottom w:val="single" w:sz="4" w:space="0" w:color="auto"/>
            <w:right w:val="single" w:sz="18" w:space="0" w:color="auto"/>
          </w:tcBorders>
          <w:vAlign w:val="center"/>
        </w:tcPr>
        <w:p w:rsidR="00076BFF" w:rsidRDefault="00E63998" w:rsidP="00076BFF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/>
              <w:color w:val="000000"/>
            </w:rPr>
            <w:t>201</w:t>
          </w:r>
          <w:r>
            <w:rPr>
              <w:rFonts w:ascii="ＭＳ ゴシック" w:eastAsia="ＭＳ ゴシック" w:hAnsi="ＭＳ ゴシック" w:hint="eastAsia"/>
              <w:color w:val="000000"/>
            </w:rPr>
            <w:t>6</w:t>
          </w:r>
          <w:r>
            <w:rPr>
              <w:rFonts w:ascii="ＭＳ ゴシック" w:eastAsia="ＭＳ ゴシック" w:hAnsi="ＭＳ ゴシック"/>
              <w:color w:val="000000"/>
            </w:rPr>
            <w:t>/0</w:t>
          </w:r>
          <w:r>
            <w:rPr>
              <w:rFonts w:ascii="ＭＳ ゴシック" w:eastAsia="ＭＳ ゴシック" w:hAnsi="ＭＳ ゴシック" w:hint="eastAsia"/>
              <w:color w:val="000000"/>
            </w:rPr>
            <w:t>1</w:t>
          </w:r>
          <w:r>
            <w:rPr>
              <w:rFonts w:ascii="ＭＳ ゴシック" w:eastAsia="ＭＳ ゴシック" w:hAnsi="ＭＳ ゴシック"/>
              <w:color w:val="000000"/>
            </w:rPr>
            <w:t>/1</w:t>
          </w:r>
          <w:r>
            <w:rPr>
              <w:rFonts w:ascii="ＭＳ ゴシック" w:eastAsia="ＭＳ ゴシック" w:hAnsi="ＭＳ ゴシック" w:hint="eastAsia"/>
              <w:color w:val="000000"/>
            </w:rPr>
            <w:t>9</w:t>
          </w:r>
        </w:p>
      </w:tc>
    </w:tr>
    <w:tr w:rsidR="00076BFF" w:rsidTr="00055DA5">
      <w:trPr>
        <w:cantSplit/>
      </w:trPr>
      <w:tc>
        <w:tcPr>
          <w:tcW w:w="5091" w:type="dxa"/>
          <w:gridSpan w:val="3"/>
          <w:vMerge/>
          <w:tcBorders>
            <w:top w:val="nil"/>
            <w:left w:val="single" w:sz="18" w:space="0" w:color="auto"/>
            <w:bottom w:val="nil"/>
            <w:right w:val="single" w:sz="4" w:space="0" w:color="auto"/>
          </w:tcBorders>
        </w:tcPr>
        <w:p w:rsidR="00076BFF" w:rsidRDefault="00076BFF" w:rsidP="00490054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266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6BFF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  <w:kern w:val="0"/>
            </w:rPr>
            <w:t>最終改定年月日</w:t>
          </w:r>
        </w:p>
      </w:tc>
      <w:tc>
        <w:tcPr>
          <w:tcW w:w="24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18" w:space="0" w:color="auto"/>
          </w:tcBorders>
          <w:vAlign w:val="center"/>
        </w:tcPr>
        <w:p w:rsidR="00076BFF" w:rsidRDefault="00E63998" w:rsidP="00076BFF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/>
              <w:color w:val="000000"/>
            </w:rPr>
            <w:t>201</w:t>
          </w:r>
          <w:r>
            <w:rPr>
              <w:rFonts w:ascii="ＭＳ ゴシック" w:eastAsia="ＭＳ ゴシック" w:hAnsi="ＭＳ ゴシック" w:hint="eastAsia"/>
              <w:color w:val="000000"/>
            </w:rPr>
            <w:t>6</w:t>
          </w:r>
          <w:r>
            <w:rPr>
              <w:rFonts w:ascii="ＭＳ ゴシック" w:eastAsia="ＭＳ ゴシック" w:hAnsi="ＭＳ ゴシック"/>
              <w:color w:val="000000"/>
            </w:rPr>
            <w:t>/0</w:t>
          </w:r>
          <w:r>
            <w:rPr>
              <w:rFonts w:ascii="ＭＳ ゴシック" w:eastAsia="ＭＳ ゴシック" w:hAnsi="ＭＳ ゴシック" w:hint="eastAsia"/>
              <w:color w:val="000000"/>
            </w:rPr>
            <w:t>1</w:t>
          </w:r>
          <w:r>
            <w:rPr>
              <w:rFonts w:ascii="ＭＳ ゴシック" w:eastAsia="ＭＳ ゴシック" w:hAnsi="ＭＳ ゴシック"/>
              <w:color w:val="000000"/>
            </w:rPr>
            <w:t>/1</w:t>
          </w:r>
          <w:r>
            <w:rPr>
              <w:rFonts w:ascii="ＭＳ ゴシック" w:eastAsia="ＭＳ ゴシック" w:hAnsi="ＭＳ ゴシック" w:hint="eastAsia"/>
              <w:color w:val="000000"/>
            </w:rPr>
            <w:t>9</w:t>
          </w:r>
        </w:p>
      </w:tc>
    </w:tr>
    <w:tr w:rsidR="00076BFF" w:rsidTr="00055DA5">
      <w:trPr>
        <w:cantSplit/>
      </w:trPr>
      <w:tc>
        <w:tcPr>
          <w:tcW w:w="5091" w:type="dxa"/>
          <w:gridSpan w:val="3"/>
          <w:vMerge/>
          <w:tcBorders>
            <w:top w:val="nil"/>
            <w:left w:val="single" w:sz="18" w:space="0" w:color="auto"/>
            <w:bottom w:val="nil"/>
            <w:right w:val="single" w:sz="4" w:space="0" w:color="auto"/>
          </w:tcBorders>
        </w:tcPr>
        <w:p w:rsidR="00076BFF" w:rsidRDefault="00076BFF" w:rsidP="00490054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266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6BFF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</w:rPr>
            <w:t>制定者</w:t>
          </w:r>
        </w:p>
      </w:tc>
      <w:tc>
        <w:tcPr>
          <w:tcW w:w="24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18" w:space="0" w:color="auto"/>
          </w:tcBorders>
          <w:vAlign w:val="center"/>
        </w:tcPr>
        <w:p w:rsidR="00076BFF" w:rsidRDefault="00E63998" w:rsidP="00E63998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</w:rPr>
            <w:t>後藤　祐司</w:t>
          </w:r>
        </w:p>
      </w:tc>
    </w:tr>
    <w:tr w:rsidR="00076BFF" w:rsidTr="00055DA5">
      <w:trPr>
        <w:cantSplit/>
      </w:trPr>
      <w:tc>
        <w:tcPr>
          <w:tcW w:w="5091" w:type="dxa"/>
          <w:gridSpan w:val="3"/>
          <w:vMerge/>
          <w:tcBorders>
            <w:top w:val="nil"/>
            <w:left w:val="single" w:sz="18" w:space="0" w:color="auto"/>
            <w:bottom w:val="single" w:sz="18" w:space="0" w:color="auto"/>
            <w:right w:val="single" w:sz="4" w:space="0" w:color="auto"/>
          </w:tcBorders>
          <w:vAlign w:val="center"/>
        </w:tcPr>
        <w:p w:rsidR="00076BFF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2661" w:type="dxa"/>
          <w:gridSpan w:val="2"/>
          <w:tcBorders>
            <w:top w:val="single" w:sz="4" w:space="0" w:color="auto"/>
            <w:left w:val="single" w:sz="4" w:space="0" w:color="auto"/>
            <w:bottom w:val="single" w:sz="18" w:space="0" w:color="auto"/>
            <w:right w:val="single" w:sz="4" w:space="0" w:color="auto"/>
          </w:tcBorders>
          <w:vAlign w:val="center"/>
        </w:tcPr>
        <w:p w:rsidR="00076BFF" w:rsidRPr="00E02634" w:rsidRDefault="00076BFF" w:rsidP="00490054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 w:rsidRPr="00E02634">
            <w:rPr>
              <w:rFonts w:ascii="ＭＳ ゴシック" w:eastAsia="ＭＳ ゴシック" w:hAnsi="ＭＳ ゴシック" w:hint="eastAsia"/>
            </w:rPr>
            <w:t>品質保証責任者</w:t>
          </w:r>
        </w:p>
      </w:tc>
      <w:tc>
        <w:tcPr>
          <w:tcW w:w="2454" w:type="dxa"/>
          <w:gridSpan w:val="2"/>
          <w:tcBorders>
            <w:top w:val="single" w:sz="4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  <w:vAlign w:val="center"/>
        </w:tcPr>
        <w:p w:rsidR="00076BFF" w:rsidRDefault="00E63998" w:rsidP="00E63998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</w:rPr>
            <w:t>後藤　雄太</w:t>
          </w:r>
        </w:p>
      </w:tc>
    </w:tr>
  </w:tbl>
  <w:p w:rsidR="00076BFF" w:rsidRDefault="00076BF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1831"/>
      <w:gridCol w:w="942"/>
      <w:gridCol w:w="2135"/>
      <w:gridCol w:w="2404"/>
      <w:gridCol w:w="161"/>
      <w:gridCol w:w="1843"/>
      <w:gridCol w:w="521"/>
    </w:tblGrid>
    <w:tr w:rsidR="00076BFF" w:rsidTr="00EB01E6">
      <w:trPr>
        <w:gridAfter w:val="1"/>
        <w:wAfter w:w="264" w:type="pct"/>
      </w:trPr>
      <w:tc>
        <w:tcPr>
          <w:tcW w:w="930" w:type="pct"/>
          <w:tcBorders>
            <w:top w:val="single" w:sz="4" w:space="0" w:color="808080"/>
            <w:left w:val="single" w:sz="4" w:space="0" w:color="808080"/>
            <w:bottom w:val="single" w:sz="4" w:space="0" w:color="auto"/>
            <w:right w:val="single" w:sz="4" w:space="0" w:color="808080"/>
          </w:tcBorders>
          <w:shd w:val="clear" w:color="auto" w:fill="808080"/>
          <w:vAlign w:val="center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b/>
              <w:bCs/>
              <w:color w:val="FFFFFF"/>
            </w:rPr>
          </w:pPr>
          <w:r>
            <w:rPr>
              <w:rFonts w:ascii="ＭＳ ゴシック" w:eastAsia="ＭＳ ゴシック" w:hAnsi="ＭＳ ゴシック" w:hint="eastAsia"/>
              <w:b/>
              <w:bCs/>
              <w:color w:val="FFFFFF"/>
            </w:rPr>
            <w:t>ＱＭＳ手順書</w:t>
          </w:r>
        </w:p>
      </w:tc>
      <w:tc>
        <w:tcPr>
          <w:tcW w:w="479" w:type="pct"/>
          <w:tcBorders>
            <w:top w:val="single" w:sz="4" w:space="0" w:color="808080"/>
            <w:left w:val="single" w:sz="4" w:space="0" w:color="808080"/>
            <w:bottom w:val="single" w:sz="4" w:space="0" w:color="auto"/>
            <w:right w:val="single" w:sz="4" w:space="0" w:color="808080"/>
          </w:tcBorders>
          <w:shd w:val="clear" w:color="auto" w:fill="808080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  <w:spacing w:val="20"/>
            </w:rPr>
          </w:pPr>
          <w:r>
            <w:rPr>
              <w:rFonts w:ascii="ＭＳ ゴシック" w:eastAsia="ＭＳ ゴシック" w:hAnsi="ＭＳ ゴシック" w:hint="eastAsia"/>
              <w:b/>
              <w:bCs/>
              <w:color w:val="FFFFFF"/>
              <w:spacing w:val="20"/>
            </w:rPr>
            <w:t>0</w:t>
          </w:r>
        </w:p>
      </w:tc>
      <w:tc>
        <w:tcPr>
          <w:tcW w:w="2307" w:type="pct"/>
          <w:gridSpan w:val="2"/>
          <w:tcBorders>
            <w:top w:val="nil"/>
            <w:left w:val="single" w:sz="4" w:space="0" w:color="808080"/>
            <w:bottom w:val="single" w:sz="4" w:space="0" w:color="auto"/>
            <w:right w:val="nil"/>
          </w:tcBorders>
        </w:tcPr>
        <w:p w:rsidR="00076BFF" w:rsidRDefault="00076BFF" w:rsidP="0019754C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1019" w:type="pct"/>
          <w:gridSpan w:val="2"/>
          <w:tcBorders>
            <w:top w:val="nil"/>
            <w:left w:val="nil"/>
            <w:right w:val="nil"/>
          </w:tcBorders>
        </w:tcPr>
        <w:p w:rsidR="00076BFF" w:rsidRDefault="00076BFF" w:rsidP="0019754C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  <w:r w:rsidRPr="00E459AD">
            <w:rPr>
              <w:rFonts w:ascii="HGS明朝E" w:eastAsia="HGS明朝E"/>
              <w:lang w:eastAsia="zh-CN"/>
            </w:rPr>
            <w:t>SA00001</w:t>
          </w:r>
        </w:p>
      </w:tc>
    </w:tr>
    <w:tr w:rsidR="00076BFF" w:rsidTr="00EB01E6">
      <w:trPr>
        <w:cantSplit/>
      </w:trPr>
      <w:tc>
        <w:tcPr>
          <w:tcW w:w="2494" w:type="pct"/>
          <w:gridSpan w:val="3"/>
          <w:vMerge w:val="restart"/>
          <w:tcBorders>
            <w:top w:val="single" w:sz="18" w:space="0" w:color="auto"/>
            <w:left w:val="single" w:sz="18" w:space="0" w:color="auto"/>
            <w:bottom w:val="nil"/>
            <w:right w:val="single" w:sz="4" w:space="0" w:color="auto"/>
          </w:tcBorders>
          <w:vAlign w:val="center"/>
        </w:tcPr>
        <w:p w:rsidR="00076BFF" w:rsidRDefault="00076BFF" w:rsidP="0019754C">
          <w:pPr>
            <w:jc w:val="center"/>
            <w:rPr>
              <w:rFonts w:ascii="ＭＳ ゴシック" w:eastAsia="ＭＳ ゴシック" w:hAnsi="ＭＳ ゴシック"/>
              <w:b/>
              <w:bCs/>
            </w:rPr>
          </w:pPr>
          <w:r>
            <w:rPr>
              <w:rFonts w:ascii="ＭＳ ゴシック" w:eastAsia="ＭＳ ゴシック" w:hAnsi="ＭＳ ゴシック" w:hint="eastAsia"/>
              <w:b/>
              <w:bCs/>
              <w:sz w:val="32"/>
            </w:rPr>
            <w:t>アクチグラフ運用マニュアル</w:t>
          </w:r>
        </w:p>
      </w:tc>
      <w:tc>
        <w:tcPr>
          <w:tcW w:w="1304" w:type="pct"/>
          <w:gridSpan w:val="2"/>
          <w:tcBorders>
            <w:top w:val="single" w:sz="18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</w:rPr>
            <w:t>制定年月日</w:t>
          </w:r>
        </w:p>
      </w:tc>
      <w:tc>
        <w:tcPr>
          <w:tcW w:w="1202" w:type="pct"/>
          <w:gridSpan w:val="2"/>
          <w:tcBorders>
            <w:top w:val="single" w:sz="18" w:space="0" w:color="auto"/>
            <w:left w:val="single" w:sz="4" w:space="0" w:color="auto"/>
            <w:bottom w:val="single" w:sz="4" w:space="0" w:color="auto"/>
            <w:right w:val="single" w:sz="18" w:space="0" w:color="auto"/>
          </w:tcBorders>
          <w:vAlign w:val="center"/>
        </w:tcPr>
        <w:p w:rsidR="00076BFF" w:rsidRPr="00EC2787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  <w:szCs w:val="21"/>
            </w:rPr>
          </w:pPr>
          <w:r>
            <w:rPr>
              <w:rFonts w:asciiTheme="majorEastAsia" w:eastAsiaTheme="majorEastAsia"/>
              <w:w w:val="120"/>
              <w:szCs w:val="21"/>
            </w:rPr>
            <w:t>2015/07/13</w:t>
          </w:r>
        </w:p>
      </w:tc>
    </w:tr>
    <w:tr w:rsidR="00076BFF" w:rsidTr="00EB01E6">
      <w:trPr>
        <w:cantSplit/>
      </w:trPr>
      <w:tc>
        <w:tcPr>
          <w:tcW w:w="2494" w:type="pct"/>
          <w:gridSpan w:val="3"/>
          <w:vMerge/>
          <w:tcBorders>
            <w:top w:val="nil"/>
            <w:left w:val="single" w:sz="18" w:space="0" w:color="auto"/>
            <w:bottom w:val="nil"/>
            <w:right w:val="single" w:sz="4" w:space="0" w:color="auto"/>
          </w:tcBorders>
        </w:tcPr>
        <w:p w:rsidR="00076BFF" w:rsidRDefault="00076BFF" w:rsidP="0019754C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1304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  <w:kern w:val="0"/>
            </w:rPr>
            <w:t>最終改定年月日</w:t>
          </w:r>
        </w:p>
      </w:tc>
      <w:tc>
        <w:tcPr>
          <w:tcW w:w="1202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18" w:space="0" w:color="auto"/>
          </w:tcBorders>
          <w:vAlign w:val="center"/>
        </w:tcPr>
        <w:p w:rsidR="00076BFF" w:rsidRPr="00EC2787" w:rsidRDefault="00076BFF" w:rsidP="009273D3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  <w:szCs w:val="21"/>
            </w:rPr>
          </w:pPr>
          <w:r>
            <w:rPr>
              <w:rFonts w:asciiTheme="majorEastAsia" w:eastAsiaTheme="majorEastAsia"/>
              <w:w w:val="120"/>
              <w:szCs w:val="21"/>
            </w:rPr>
            <w:t>2015/07/13</w:t>
          </w:r>
        </w:p>
      </w:tc>
    </w:tr>
    <w:tr w:rsidR="00076BFF" w:rsidTr="00EB01E6">
      <w:trPr>
        <w:cantSplit/>
      </w:trPr>
      <w:tc>
        <w:tcPr>
          <w:tcW w:w="2494" w:type="pct"/>
          <w:gridSpan w:val="3"/>
          <w:vMerge/>
          <w:tcBorders>
            <w:top w:val="nil"/>
            <w:left w:val="single" w:sz="18" w:space="0" w:color="auto"/>
            <w:bottom w:val="nil"/>
            <w:right w:val="single" w:sz="4" w:space="0" w:color="auto"/>
          </w:tcBorders>
        </w:tcPr>
        <w:p w:rsidR="00076BFF" w:rsidRDefault="00076BFF" w:rsidP="0019754C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1304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  <w:color w:val="000000"/>
            </w:rPr>
            <w:t>制定者</w:t>
          </w:r>
        </w:p>
      </w:tc>
      <w:tc>
        <w:tcPr>
          <w:tcW w:w="1202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18" w:space="0" w:color="auto"/>
          </w:tcBorders>
          <w:vAlign w:val="center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</w:p>
      </w:tc>
    </w:tr>
    <w:tr w:rsidR="00076BFF" w:rsidTr="00EB01E6">
      <w:trPr>
        <w:cantSplit/>
      </w:trPr>
      <w:tc>
        <w:tcPr>
          <w:tcW w:w="2494" w:type="pct"/>
          <w:gridSpan w:val="3"/>
          <w:vMerge/>
          <w:tcBorders>
            <w:top w:val="nil"/>
            <w:left w:val="single" w:sz="18" w:space="0" w:color="auto"/>
            <w:bottom w:val="single" w:sz="18" w:space="0" w:color="auto"/>
            <w:right w:val="single" w:sz="4" w:space="0" w:color="auto"/>
          </w:tcBorders>
          <w:vAlign w:val="center"/>
        </w:tcPr>
        <w:p w:rsidR="00076BFF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</w:p>
      </w:tc>
      <w:tc>
        <w:tcPr>
          <w:tcW w:w="1304" w:type="pct"/>
          <w:gridSpan w:val="2"/>
          <w:tcBorders>
            <w:top w:val="single" w:sz="4" w:space="0" w:color="auto"/>
            <w:left w:val="single" w:sz="4" w:space="0" w:color="auto"/>
            <w:bottom w:val="single" w:sz="18" w:space="0" w:color="auto"/>
            <w:right w:val="single" w:sz="4" w:space="0" w:color="auto"/>
          </w:tcBorders>
          <w:vAlign w:val="center"/>
        </w:tcPr>
        <w:p w:rsidR="00076BFF" w:rsidRPr="00E02634" w:rsidRDefault="00076BFF" w:rsidP="0019754C">
          <w:pPr>
            <w:adjustRightInd w:val="0"/>
            <w:jc w:val="center"/>
            <w:rPr>
              <w:rFonts w:ascii="ＭＳ ゴシック" w:eastAsia="ＭＳ ゴシック" w:hAnsi="ＭＳ ゴシック"/>
              <w:color w:val="000000"/>
            </w:rPr>
          </w:pPr>
          <w:r>
            <w:rPr>
              <w:rFonts w:ascii="ＭＳ ゴシック" w:eastAsia="ＭＳ ゴシック" w:hAnsi="ＭＳ ゴシック" w:hint="eastAsia"/>
            </w:rPr>
            <w:t>品質業務運営責任者</w:t>
          </w:r>
        </w:p>
      </w:tc>
      <w:tc>
        <w:tcPr>
          <w:tcW w:w="1202" w:type="pct"/>
          <w:gridSpan w:val="2"/>
          <w:tcBorders>
            <w:top w:val="single" w:sz="4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  <w:vAlign w:val="center"/>
        </w:tcPr>
        <w:p w:rsidR="00076BFF" w:rsidRDefault="00076BFF" w:rsidP="00076BFF">
          <w:pPr>
            <w:adjustRightInd w:val="0"/>
            <w:rPr>
              <w:rFonts w:ascii="ＭＳ ゴシック" w:eastAsia="ＭＳ ゴシック" w:hAnsi="ＭＳ ゴシック"/>
              <w:color w:val="000000"/>
            </w:rPr>
          </w:pPr>
        </w:p>
      </w:tc>
    </w:tr>
  </w:tbl>
  <w:p w:rsidR="00076BFF" w:rsidRDefault="00076BF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02EC5B"/>
    <w:multiLevelType w:val="hybridMultilevel"/>
    <w:tmpl w:val="59A81EB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7"/>
    <w:multiLevelType w:val="multilevel"/>
    <w:tmpl w:val="0000000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0000009"/>
    <w:multiLevelType w:val="multilevel"/>
    <w:tmpl w:val="00000009"/>
    <w:lvl w:ilvl="0">
      <w:start w:val="1"/>
      <w:numFmt w:val="lowerLetter"/>
      <w:lvlText w:val="%1)"/>
      <w:lvlJc w:val="left"/>
      <w:pPr>
        <w:ind w:left="1470" w:hanging="42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890" w:hanging="420"/>
      </w:pPr>
    </w:lvl>
    <w:lvl w:ilvl="2">
      <w:start w:val="1"/>
      <w:numFmt w:val="decimalEnclosedCircle"/>
      <w:lvlText w:val="%3"/>
      <w:lvlJc w:val="left"/>
      <w:pPr>
        <w:ind w:left="2310" w:hanging="420"/>
      </w:pPr>
    </w:lvl>
    <w:lvl w:ilvl="3">
      <w:start w:val="1"/>
      <w:numFmt w:val="decimal"/>
      <w:lvlText w:val="%4."/>
      <w:lvlJc w:val="left"/>
      <w:pPr>
        <w:ind w:left="2730" w:hanging="420"/>
      </w:pPr>
    </w:lvl>
    <w:lvl w:ilvl="4">
      <w:start w:val="1"/>
      <w:numFmt w:val="aiueoFullWidth"/>
      <w:lvlText w:val="(%5)"/>
      <w:lvlJc w:val="left"/>
      <w:pPr>
        <w:ind w:left="3150" w:hanging="420"/>
      </w:pPr>
    </w:lvl>
    <w:lvl w:ilvl="5">
      <w:start w:val="1"/>
      <w:numFmt w:val="decimalEnclosedCircle"/>
      <w:lvlText w:val="%6"/>
      <w:lvlJc w:val="left"/>
      <w:pPr>
        <w:ind w:left="3570" w:hanging="420"/>
      </w:pPr>
    </w:lvl>
    <w:lvl w:ilvl="6">
      <w:start w:val="1"/>
      <w:numFmt w:val="decimal"/>
      <w:lvlText w:val="%7."/>
      <w:lvlJc w:val="left"/>
      <w:pPr>
        <w:ind w:left="3990" w:hanging="420"/>
      </w:pPr>
    </w:lvl>
    <w:lvl w:ilvl="7">
      <w:start w:val="1"/>
      <w:numFmt w:val="aiueoFullWidth"/>
      <w:lvlText w:val="(%8)"/>
      <w:lvlJc w:val="left"/>
      <w:pPr>
        <w:ind w:left="4410" w:hanging="420"/>
      </w:pPr>
    </w:lvl>
    <w:lvl w:ilvl="8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">
    <w:nsid w:val="0000000B"/>
    <w:multiLevelType w:val="multilevel"/>
    <w:tmpl w:val="0000000B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00000010"/>
    <w:multiLevelType w:val="multilevel"/>
    <w:tmpl w:val="00000010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00000011"/>
    <w:multiLevelType w:val="multilevel"/>
    <w:tmpl w:val="00000011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00000013"/>
    <w:multiLevelType w:val="multilevel"/>
    <w:tmpl w:val="00000013"/>
    <w:lvl w:ilvl="0">
      <w:start w:val="1"/>
      <w:numFmt w:val="decimal"/>
      <w:suff w:val="nothing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00000014"/>
    <w:multiLevelType w:val="multilevel"/>
    <w:tmpl w:val="00000014"/>
    <w:lvl w:ilvl="0">
      <w:start w:val="1"/>
      <w:numFmt w:val="lowerLetter"/>
      <w:lvlText w:val="%1)"/>
      <w:lvlJc w:val="left"/>
      <w:pPr>
        <w:ind w:left="3270" w:hanging="42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3690" w:hanging="420"/>
      </w:pPr>
    </w:lvl>
    <w:lvl w:ilvl="2">
      <w:start w:val="1"/>
      <w:numFmt w:val="decimalEnclosedCircle"/>
      <w:lvlText w:val="%3"/>
      <w:lvlJc w:val="left"/>
      <w:pPr>
        <w:ind w:left="4110" w:hanging="420"/>
      </w:pPr>
    </w:lvl>
    <w:lvl w:ilvl="3">
      <w:start w:val="1"/>
      <w:numFmt w:val="decimal"/>
      <w:lvlText w:val="%4."/>
      <w:lvlJc w:val="left"/>
      <w:pPr>
        <w:ind w:left="4530" w:hanging="420"/>
      </w:pPr>
    </w:lvl>
    <w:lvl w:ilvl="4">
      <w:start w:val="1"/>
      <w:numFmt w:val="aiueoFullWidth"/>
      <w:lvlText w:val="(%5)"/>
      <w:lvlJc w:val="left"/>
      <w:pPr>
        <w:ind w:left="4950" w:hanging="420"/>
      </w:pPr>
    </w:lvl>
    <w:lvl w:ilvl="5">
      <w:start w:val="1"/>
      <w:numFmt w:val="decimalEnclosedCircle"/>
      <w:lvlText w:val="%6"/>
      <w:lvlJc w:val="left"/>
      <w:pPr>
        <w:ind w:left="5370" w:hanging="420"/>
      </w:pPr>
    </w:lvl>
    <w:lvl w:ilvl="6">
      <w:start w:val="1"/>
      <w:numFmt w:val="decimal"/>
      <w:lvlText w:val="%7."/>
      <w:lvlJc w:val="left"/>
      <w:pPr>
        <w:ind w:left="5790" w:hanging="420"/>
      </w:pPr>
    </w:lvl>
    <w:lvl w:ilvl="7">
      <w:start w:val="1"/>
      <w:numFmt w:val="aiueoFullWidth"/>
      <w:lvlText w:val="(%8)"/>
      <w:lvlJc w:val="left"/>
      <w:pPr>
        <w:ind w:left="6210" w:hanging="420"/>
      </w:pPr>
    </w:lvl>
    <w:lvl w:ilvl="8">
      <w:start w:val="1"/>
      <w:numFmt w:val="decimalEnclosedCircle"/>
      <w:lvlText w:val="%9"/>
      <w:lvlJc w:val="left"/>
      <w:pPr>
        <w:ind w:left="6630" w:hanging="420"/>
      </w:pPr>
    </w:lvl>
  </w:abstractNum>
  <w:abstractNum w:abstractNumId="8">
    <w:nsid w:val="00000019"/>
    <w:multiLevelType w:val="multilevel"/>
    <w:tmpl w:val="00000019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1260" w:hanging="420"/>
      </w:pPr>
    </w:lvl>
    <w:lvl w:ilvl="2">
      <w:start w:val="1"/>
      <w:numFmt w:val="decimalEnclosedCircle"/>
      <w:lvlText w:val="%3"/>
      <w:lvlJc w:val="lef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aiueoFullWidth"/>
      <w:lvlText w:val="(%5)"/>
      <w:lvlJc w:val="left"/>
      <w:pPr>
        <w:ind w:left="2520" w:hanging="420"/>
      </w:pPr>
    </w:lvl>
    <w:lvl w:ilvl="5">
      <w:start w:val="1"/>
      <w:numFmt w:val="decimalEnclosedCircle"/>
      <w:lvlText w:val="%6"/>
      <w:lvlJc w:val="lef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aiueoFullWidth"/>
      <w:lvlText w:val="(%8)"/>
      <w:lvlJc w:val="left"/>
      <w:pPr>
        <w:ind w:left="3780" w:hanging="420"/>
      </w:pPr>
    </w:lvl>
    <w:lvl w:ilvl="8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>
    <w:nsid w:val="0000001B"/>
    <w:multiLevelType w:val="multilevel"/>
    <w:tmpl w:val="0000001B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0000001E"/>
    <w:multiLevelType w:val="multilevel"/>
    <w:tmpl w:val="0000001E"/>
    <w:lvl w:ilvl="0">
      <w:start w:val="1"/>
      <w:numFmt w:val="lowerLetter"/>
      <w:lvlText w:val="%1)"/>
      <w:lvlJc w:val="left"/>
      <w:pPr>
        <w:ind w:left="1470" w:hanging="42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890" w:hanging="420"/>
      </w:pPr>
    </w:lvl>
    <w:lvl w:ilvl="2">
      <w:start w:val="1"/>
      <w:numFmt w:val="decimalEnclosedCircle"/>
      <w:lvlText w:val="%3"/>
      <w:lvlJc w:val="left"/>
      <w:pPr>
        <w:ind w:left="2310" w:hanging="420"/>
      </w:pPr>
    </w:lvl>
    <w:lvl w:ilvl="3">
      <w:start w:val="1"/>
      <w:numFmt w:val="decimal"/>
      <w:lvlText w:val="%4."/>
      <w:lvlJc w:val="left"/>
      <w:pPr>
        <w:ind w:left="2730" w:hanging="420"/>
      </w:pPr>
    </w:lvl>
    <w:lvl w:ilvl="4">
      <w:start w:val="1"/>
      <w:numFmt w:val="aiueoFullWidth"/>
      <w:lvlText w:val="(%5)"/>
      <w:lvlJc w:val="left"/>
      <w:pPr>
        <w:ind w:left="3150" w:hanging="420"/>
      </w:pPr>
    </w:lvl>
    <w:lvl w:ilvl="5">
      <w:start w:val="1"/>
      <w:numFmt w:val="decimalEnclosedCircle"/>
      <w:lvlText w:val="%6"/>
      <w:lvlJc w:val="left"/>
      <w:pPr>
        <w:ind w:left="3570" w:hanging="420"/>
      </w:pPr>
    </w:lvl>
    <w:lvl w:ilvl="6">
      <w:start w:val="1"/>
      <w:numFmt w:val="decimal"/>
      <w:lvlText w:val="%7."/>
      <w:lvlJc w:val="left"/>
      <w:pPr>
        <w:ind w:left="3990" w:hanging="420"/>
      </w:pPr>
    </w:lvl>
    <w:lvl w:ilvl="7">
      <w:start w:val="1"/>
      <w:numFmt w:val="aiueoFullWidth"/>
      <w:lvlText w:val="(%8)"/>
      <w:lvlJc w:val="left"/>
      <w:pPr>
        <w:ind w:left="4410" w:hanging="420"/>
      </w:pPr>
    </w:lvl>
    <w:lvl w:ilvl="8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2">
    <w:nsid w:val="00000022"/>
    <w:multiLevelType w:val="multilevel"/>
    <w:tmpl w:val="00000022"/>
    <w:lvl w:ilvl="0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13">
    <w:nsid w:val="00000023"/>
    <w:multiLevelType w:val="multilevel"/>
    <w:tmpl w:val="2EF26200"/>
    <w:lvl w:ilvl="0">
      <w:start w:val="2"/>
      <w:numFmt w:val="lowerLetter"/>
      <w:lvlText w:val="%1)"/>
      <w:lvlJc w:val="left"/>
      <w:pPr>
        <w:ind w:left="1470" w:hanging="42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89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3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73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15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35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9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441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830" w:hanging="420"/>
      </w:pPr>
      <w:rPr>
        <w:rFonts w:hint="eastAsia"/>
      </w:rPr>
    </w:lvl>
  </w:abstractNum>
  <w:abstractNum w:abstractNumId="14">
    <w:nsid w:val="00000024"/>
    <w:multiLevelType w:val="multilevel"/>
    <w:tmpl w:val="00000024"/>
    <w:lvl w:ilvl="0">
      <w:start w:val="1"/>
      <w:numFmt w:val="lowerLetter"/>
      <w:lvlText w:val="%1)"/>
      <w:lvlJc w:val="left"/>
      <w:pPr>
        <w:ind w:left="1470" w:hanging="42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890" w:hanging="420"/>
      </w:pPr>
    </w:lvl>
    <w:lvl w:ilvl="2">
      <w:start w:val="1"/>
      <w:numFmt w:val="decimalEnclosedCircle"/>
      <w:lvlText w:val="%3"/>
      <w:lvlJc w:val="left"/>
      <w:pPr>
        <w:ind w:left="2310" w:hanging="420"/>
      </w:pPr>
    </w:lvl>
    <w:lvl w:ilvl="3">
      <w:start w:val="1"/>
      <w:numFmt w:val="decimal"/>
      <w:lvlText w:val="%4."/>
      <w:lvlJc w:val="left"/>
      <w:pPr>
        <w:ind w:left="2730" w:hanging="420"/>
      </w:pPr>
    </w:lvl>
    <w:lvl w:ilvl="4">
      <w:start w:val="1"/>
      <w:numFmt w:val="aiueoFullWidth"/>
      <w:lvlText w:val="(%5)"/>
      <w:lvlJc w:val="left"/>
      <w:pPr>
        <w:ind w:left="3150" w:hanging="420"/>
      </w:pPr>
    </w:lvl>
    <w:lvl w:ilvl="5">
      <w:start w:val="1"/>
      <w:numFmt w:val="decimalEnclosedCircle"/>
      <w:lvlText w:val="%6"/>
      <w:lvlJc w:val="left"/>
      <w:pPr>
        <w:ind w:left="3570" w:hanging="420"/>
      </w:pPr>
    </w:lvl>
    <w:lvl w:ilvl="6">
      <w:start w:val="1"/>
      <w:numFmt w:val="decimal"/>
      <w:lvlText w:val="%7."/>
      <w:lvlJc w:val="left"/>
      <w:pPr>
        <w:ind w:left="3990" w:hanging="420"/>
      </w:pPr>
    </w:lvl>
    <w:lvl w:ilvl="7">
      <w:start w:val="1"/>
      <w:numFmt w:val="aiueoFullWidth"/>
      <w:lvlText w:val="(%8)"/>
      <w:lvlJc w:val="left"/>
      <w:pPr>
        <w:ind w:left="4410" w:hanging="420"/>
      </w:pPr>
    </w:lvl>
    <w:lvl w:ilvl="8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5">
    <w:nsid w:val="00000025"/>
    <w:multiLevelType w:val="multilevel"/>
    <w:tmpl w:val="00000025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00000028"/>
    <w:multiLevelType w:val="multilevel"/>
    <w:tmpl w:val="00000028"/>
    <w:lvl w:ilvl="0">
      <w:start w:val="1"/>
      <w:numFmt w:val="lowerLetter"/>
      <w:lvlText w:val="%1)"/>
      <w:lvlJc w:val="left"/>
      <w:pPr>
        <w:ind w:left="57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050" w:hanging="420"/>
      </w:pPr>
    </w:lvl>
    <w:lvl w:ilvl="2">
      <w:start w:val="1"/>
      <w:numFmt w:val="decimalEnclosedCircle"/>
      <w:lvlText w:val="%3"/>
      <w:lvlJc w:val="left"/>
      <w:pPr>
        <w:ind w:left="1470" w:hanging="420"/>
      </w:pPr>
    </w:lvl>
    <w:lvl w:ilvl="3">
      <w:start w:val="1"/>
      <w:numFmt w:val="decimal"/>
      <w:lvlText w:val="%4."/>
      <w:lvlJc w:val="left"/>
      <w:pPr>
        <w:ind w:left="1890" w:hanging="420"/>
      </w:pPr>
    </w:lvl>
    <w:lvl w:ilvl="4">
      <w:start w:val="1"/>
      <w:numFmt w:val="aiueoFullWidth"/>
      <w:lvlText w:val="(%5)"/>
      <w:lvlJc w:val="left"/>
      <w:pPr>
        <w:ind w:left="2310" w:hanging="420"/>
      </w:pPr>
    </w:lvl>
    <w:lvl w:ilvl="5">
      <w:start w:val="1"/>
      <w:numFmt w:val="decimalEnclosedCircle"/>
      <w:lvlText w:val="%6"/>
      <w:lvlJc w:val="left"/>
      <w:pPr>
        <w:ind w:left="2730" w:hanging="420"/>
      </w:pPr>
    </w:lvl>
    <w:lvl w:ilvl="6">
      <w:start w:val="1"/>
      <w:numFmt w:val="decimal"/>
      <w:lvlText w:val="%7."/>
      <w:lvlJc w:val="left"/>
      <w:pPr>
        <w:ind w:left="3150" w:hanging="420"/>
      </w:pPr>
    </w:lvl>
    <w:lvl w:ilvl="7">
      <w:start w:val="1"/>
      <w:numFmt w:val="aiueoFullWidth"/>
      <w:lvlText w:val="(%8)"/>
      <w:lvlJc w:val="left"/>
      <w:pPr>
        <w:ind w:left="3570" w:hanging="420"/>
      </w:pPr>
    </w:lvl>
    <w:lvl w:ilvl="8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00000029"/>
    <w:multiLevelType w:val="multilevel"/>
    <w:tmpl w:val="00000029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0000002C"/>
    <w:multiLevelType w:val="multilevel"/>
    <w:tmpl w:val="0000002C"/>
    <w:lvl w:ilvl="0">
      <w:start w:val="1"/>
      <w:numFmt w:val="decimal"/>
      <w:lvlText w:val="%1)"/>
      <w:lvlJc w:val="left"/>
      <w:pPr>
        <w:ind w:left="1260" w:hanging="420"/>
      </w:pPr>
      <w:rPr>
        <w:rFonts w:hint="eastAsia"/>
      </w:rPr>
    </w:lvl>
    <w:lvl w:ilvl="1">
      <w:start w:val="1"/>
      <w:numFmt w:val="decimal"/>
      <w:suff w:val="nothing"/>
      <w:lvlText w:val="（%2）"/>
      <w:lvlJc w:val="left"/>
      <w:pPr>
        <w:ind w:left="420" w:hanging="42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aiueoFullWidth"/>
      <w:lvlText w:val="(%5)"/>
      <w:lvlJc w:val="left"/>
      <w:pPr>
        <w:ind w:left="2940" w:hanging="420"/>
      </w:pPr>
    </w:lvl>
    <w:lvl w:ilvl="5">
      <w:start w:val="1"/>
      <w:numFmt w:val="decimalEnclosedCircle"/>
      <w:lvlText w:val="%6"/>
      <w:lvlJc w:val="lef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aiueoFullWidth"/>
      <w:lvlText w:val="(%8)"/>
      <w:lvlJc w:val="left"/>
      <w:pPr>
        <w:ind w:left="4200" w:hanging="420"/>
      </w:pPr>
    </w:lvl>
    <w:lvl w:ilvl="8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>
    <w:nsid w:val="0000002D"/>
    <w:multiLevelType w:val="multilevel"/>
    <w:tmpl w:val="0000002D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0000002E"/>
    <w:multiLevelType w:val="multilevel"/>
    <w:tmpl w:val="0000002E"/>
    <w:lvl w:ilvl="0">
      <w:start w:val="1"/>
      <w:numFmt w:val="decimalEnclosedCircle"/>
      <w:lvlText w:val="%1"/>
      <w:lvlJc w:val="left"/>
      <w:pPr>
        <w:ind w:left="141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890" w:hanging="420"/>
      </w:pPr>
    </w:lvl>
    <w:lvl w:ilvl="2">
      <w:start w:val="1"/>
      <w:numFmt w:val="decimalEnclosedCircle"/>
      <w:lvlText w:val="%3"/>
      <w:lvlJc w:val="left"/>
      <w:pPr>
        <w:ind w:left="2310" w:hanging="420"/>
      </w:pPr>
    </w:lvl>
    <w:lvl w:ilvl="3">
      <w:start w:val="1"/>
      <w:numFmt w:val="decimal"/>
      <w:lvlText w:val="%4."/>
      <w:lvlJc w:val="left"/>
      <w:pPr>
        <w:ind w:left="2730" w:hanging="420"/>
      </w:pPr>
    </w:lvl>
    <w:lvl w:ilvl="4">
      <w:start w:val="1"/>
      <w:numFmt w:val="aiueoFullWidth"/>
      <w:lvlText w:val="(%5)"/>
      <w:lvlJc w:val="left"/>
      <w:pPr>
        <w:ind w:left="3150" w:hanging="420"/>
      </w:pPr>
    </w:lvl>
    <w:lvl w:ilvl="5">
      <w:start w:val="1"/>
      <w:numFmt w:val="decimalEnclosedCircle"/>
      <w:lvlText w:val="%6"/>
      <w:lvlJc w:val="left"/>
      <w:pPr>
        <w:ind w:left="3570" w:hanging="420"/>
      </w:pPr>
    </w:lvl>
    <w:lvl w:ilvl="6">
      <w:start w:val="1"/>
      <w:numFmt w:val="decimal"/>
      <w:lvlText w:val="%7."/>
      <w:lvlJc w:val="left"/>
      <w:pPr>
        <w:ind w:left="3990" w:hanging="420"/>
      </w:pPr>
    </w:lvl>
    <w:lvl w:ilvl="7">
      <w:start w:val="1"/>
      <w:numFmt w:val="aiueoFullWidth"/>
      <w:lvlText w:val="(%8)"/>
      <w:lvlJc w:val="left"/>
      <w:pPr>
        <w:ind w:left="4410" w:hanging="420"/>
      </w:pPr>
    </w:lvl>
    <w:lvl w:ilvl="8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1">
    <w:nsid w:val="00000030"/>
    <w:multiLevelType w:val="multilevel"/>
    <w:tmpl w:val="00000030"/>
    <w:lvl w:ilvl="0">
      <w:start w:val="1"/>
      <w:numFmt w:val="decimal"/>
      <w:suff w:val="nothing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00000033"/>
    <w:multiLevelType w:val="multilevel"/>
    <w:tmpl w:val="00000033"/>
    <w:lvl w:ilvl="0">
      <w:start w:val="1"/>
      <w:numFmt w:val="lowerLetter"/>
      <w:suff w:val="space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00000034"/>
    <w:multiLevelType w:val="multilevel"/>
    <w:tmpl w:val="00000034"/>
    <w:lvl w:ilvl="0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24">
    <w:nsid w:val="00000035"/>
    <w:multiLevelType w:val="multilevel"/>
    <w:tmpl w:val="00000035"/>
    <w:lvl w:ilvl="0">
      <w:start w:val="1"/>
      <w:numFmt w:val="lowerLetter"/>
      <w:lvlText w:val="%1)"/>
      <w:lvlJc w:val="left"/>
      <w:pPr>
        <w:ind w:left="1470" w:hanging="42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890" w:hanging="420"/>
      </w:pPr>
    </w:lvl>
    <w:lvl w:ilvl="2">
      <w:start w:val="1"/>
      <w:numFmt w:val="decimalEnclosedCircle"/>
      <w:lvlText w:val="%3"/>
      <w:lvlJc w:val="left"/>
      <w:pPr>
        <w:ind w:left="2310" w:hanging="420"/>
      </w:pPr>
    </w:lvl>
    <w:lvl w:ilvl="3">
      <w:start w:val="1"/>
      <w:numFmt w:val="decimal"/>
      <w:lvlText w:val="%4."/>
      <w:lvlJc w:val="left"/>
      <w:pPr>
        <w:ind w:left="2730" w:hanging="420"/>
      </w:pPr>
    </w:lvl>
    <w:lvl w:ilvl="4">
      <w:start w:val="1"/>
      <w:numFmt w:val="aiueoFullWidth"/>
      <w:lvlText w:val="(%5)"/>
      <w:lvlJc w:val="left"/>
      <w:pPr>
        <w:ind w:left="3150" w:hanging="420"/>
      </w:pPr>
    </w:lvl>
    <w:lvl w:ilvl="5">
      <w:start w:val="1"/>
      <w:numFmt w:val="decimalEnclosedCircle"/>
      <w:lvlText w:val="%6"/>
      <w:lvlJc w:val="left"/>
      <w:pPr>
        <w:ind w:left="3570" w:hanging="420"/>
      </w:pPr>
    </w:lvl>
    <w:lvl w:ilvl="6">
      <w:start w:val="1"/>
      <w:numFmt w:val="decimal"/>
      <w:lvlText w:val="%7."/>
      <w:lvlJc w:val="left"/>
      <w:pPr>
        <w:ind w:left="3990" w:hanging="420"/>
      </w:pPr>
    </w:lvl>
    <w:lvl w:ilvl="7">
      <w:start w:val="1"/>
      <w:numFmt w:val="aiueoFullWidth"/>
      <w:lvlText w:val="(%8)"/>
      <w:lvlJc w:val="left"/>
      <w:pPr>
        <w:ind w:left="4410" w:hanging="420"/>
      </w:pPr>
    </w:lvl>
    <w:lvl w:ilvl="8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5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0000003C"/>
    <w:multiLevelType w:val="multilevel"/>
    <w:tmpl w:val="0000003C"/>
    <w:lvl w:ilvl="0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27">
    <w:nsid w:val="0000003F"/>
    <w:multiLevelType w:val="multilevel"/>
    <w:tmpl w:val="0000003F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ind w:left="1260" w:hanging="420"/>
      </w:pPr>
    </w:lvl>
    <w:lvl w:ilvl="2">
      <w:start w:val="1"/>
      <w:numFmt w:val="decimalEnclosedCircle"/>
      <w:lvlText w:val="%3"/>
      <w:lvlJc w:val="lef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aiueoFullWidth"/>
      <w:lvlText w:val="(%5)"/>
      <w:lvlJc w:val="left"/>
      <w:pPr>
        <w:ind w:left="2520" w:hanging="420"/>
      </w:pPr>
    </w:lvl>
    <w:lvl w:ilvl="5">
      <w:start w:val="1"/>
      <w:numFmt w:val="decimalEnclosedCircle"/>
      <w:lvlText w:val="%6"/>
      <w:lvlJc w:val="lef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aiueoFullWidth"/>
      <w:lvlText w:val="(%8)"/>
      <w:lvlJc w:val="left"/>
      <w:pPr>
        <w:ind w:left="3780" w:hanging="420"/>
      </w:pPr>
    </w:lvl>
    <w:lvl w:ilvl="8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>
    <w:nsid w:val="00000041"/>
    <w:multiLevelType w:val="multilevel"/>
    <w:tmpl w:val="00000041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 w:hint="eastAsia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2">
      <w:start w:val="1"/>
      <w:numFmt w:val="decimal"/>
      <w:lvlText w:val="%1.%2.%3."/>
      <w:lvlJc w:val="left"/>
      <w:pPr>
        <w:tabs>
          <w:tab w:val="num" w:pos="4988"/>
        </w:tabs>
        <w:ind w:left="4988" w:hanging="73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cs="Times New Roman" w:hint="eastAsia"/>
      </w:rPr>
    </w:lvl>
  </w:abstractNum>
  <w:abstractNum w:abstractNumId="29">
    <w:nsid w:val="00000042"/>
    <w:multiLevelType w:val="multilevel"/>
    <w:tmpl w:val="00000042"/>
    <w:lvl w:ilvl="0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30">
    <w:nsid w:val="00000043"/>
    <w:multiLevelType w:val="multilevel"/>
    <w:tmpl w:val="00000043"/>
    <w:lvl w:ilvl="0">
      <w:start w:val="1"/>
      <w:numFmt w:val="decimal"/>
      <w:suff w:val="nothing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00000044"/>
    <w:multiLevelType w:val="multilevel"/>
    <w:tmpl w:val="00000044"/>
    <w:lvl w:ilvl="0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32">
    <w:nsid w:val="00000046"/>
    <w:multiLevelType w:val="multilevel"/>
    <w:tmpl w:val="00000046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1260" w:hanging="420"/>
      </w:pPr>
    </w:lvl>
    <w:lvl w:ilvl="2">
      <w:start w:val="1"/>
      <w:numFmt w:val="decimalEnclosedCircle"/>
      <w:lvlText w:val="%3"/>
      <w:lvlJc w:val="lef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aiueoFullWidth"/>
      <w:lvlText w:val="(%5)"/>
      <w:lvlJc w:val="left"/>
      <w:pPr>
        <w:ind w:left="2520" w:hanging="420"/>
      </w:pPr>
    </w:lvl>
    <w:lvl w:ilvl="5">
      <w:start w:val="1"/>
      <w:numFmt w:val="decimalEnclosedCircle"/>
      <w:lvlText w:val="%6"/>
      <w:lvlJc w:val="lef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aiueoFullWidth"/>
      <w:lvlText w:val="(%8)"/>
      <w:lvlJc w:val="left"/>
      <w:pPr>
        <w:ind w:left="3780" w:hanging="420"/>
      </w:pPr>
    </w:lvl>
    <w:lvl w:ilvl="8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>
    <w:nsid w:val="00000048"/>
    <w:multiLevelType w:val="multilevel"/>
    <w:tmpl w:val="28B034FA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0000004A"/>
    <w:multiLevelType w:val="multilevel"/>
    <w:tmpl w:val="0000004A"/>
    <w:lvl w:ilvl="0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35">
    <w:nsid w:val="0000004B"/>
    <w:multiLevelType w:val="multilevel"/>
    <w:tmpl w:val="0000004B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0000004E"/>
    <w:multiLevelType w:val="multilevel"/>
    <w:tmpl w:val="0000004E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>
    <w:nsid w:val="0165317B"/>
    <w:multiLevelType w:val="multilevel"/>
    <w:tmpl w:val="DC80B652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2"/>
      <w:numFmt w:val="decimal"/>
      <w:pStyle w:val="6"/>
      <w:lvlText w:val="%1.%2.4.2"/>
      <w:lvlJc w:val="left"/>
      <w:pPr>
        <w:ind w:left="2178" w:hanging="708"/>
      </w:pPr>
      <w:rPr>
        <w:rFonts w:hint="eastAsia"/>
      </w:rPr>
    </w:lvl>
    <w:lvl w:ilvl="4">
      <w:start w:val="1"/>
      <w:numFmt w:val="decimal"/>
      <w:lvlText w:val="%5.1.4.2.1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%1.%2.%3.%4.%5.2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8">
    <w:nsid w:val="04E3334D"/>
    <w:multiLevelType w:val="multilevel"/>
    <w:tmpl w:val="122C8C8E"/>
    <w:lvl w:ilvl="0">
      <w:start w:val="7"/>
      <w:numFmt w:val="decimal"/>
      <w:lvlText w:val="%1."/>
      <w:lvlJc w:val="left"/>
      <w:pPr>
        <w:ind w:left="2121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decimal"/>
      <w:lvlText w:val="7.5.3.2.%5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39">
    <w:nsid w:val="0F770081"/>
    <w:multiLevelType w:val="hybridMultilevel"/>
    <w:tmpl w:val="E490E478"/>
    <w:lvl w:ilvl="0" w:tplc="D3E69D8E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934AE7FC">
      <w:start w:val="1"/>
      <w:numFmt w:val="decimal"/>
      <w:lvlText w:val="(%2)"/>
      <w:lvlJc w:val="left"/>
      <w:pPr>
        <w:tabs>
          <w:tab w:val="num" w:pos="1530"/>
        </w:tabs>
        <w:ind w:left="1530" w:hanging="48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40">
    <w:nsid w:val="143322B5"/>
    <w:multiLevelType w:val="multilevel"/>
    <w:tmpl w:val="72B62A3E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420" w:hanging="420"/>
      </w:pPr>
    </w:lvl>
    <w:lvl w:ilvl="2">
      <w:start w:val="1"/>
      <w:numFmt w:val="decimalEnclosedCircle"/>
      <w:lvlText w:val="%3"/>
      <w:lvlJc w:val="left"/>
      <w:pPr>
        <w:ind w:left="840" w:hanging="420"/>
      </w:pPr>
    </w:lvl>
    <w:lvl w:ilvl="3">
      <w:start w:val="1"/>
      <w:numFmt w:val="decimal"/>
      <w:lvlText w:val="%4."/>
      <w:lvlJc w:val="left"/>
      <w:pPr>
        <w:ind w:left="1260" w:hanging="420"/>
      </w:pPr>
    </w:lvl>
    <w:lvl w:ilvl="4">
      <w:start w:val="1"/>
      <w:numFmt w:val="aiueoFullWidth"/>
      <w:lvlText w:val="(%5)"/>
      <w:lvlJc w:val="left"/>
      <w:pPr>
        <w:ind w:left="1680" w:hanging="420"/>
      </w:pPr>
    </w:lvl>
    <w:lvl w:ilvl="5">
      <w:start w:val="1"/>
      <w:numFmt w:val="decimalEnclosedCircle"/>
      <w:lvlText w:val="%6"/>
      <w:lvlJc w:val="left"/>
      <w:pPr>
        <w:ind w:left="2100" w:hanging="420"/>
      </w:pPr>
    </w:lvl>
    <w:lvl w:ilvl="6">
      <w:start w:val="1"/>
      <w:numFmt w:val="decimal"/>
      <w:lvlText w:val="%7."/>
      <w:lvlJc w:val="left"/>
      <w:pPr>
        <w:ind w:left="2520" w:hanging="420"/>
      </w:pPr>
    </w:lvl>
    <w:lvl w:ilvl="7">
      <w:start w:val="1"/>
      <w:numFmt w:val="aiueoFullWidth"/>
      <w:lvlText w:val="(%8)"/>
      <w:lvlJc w:val="left"/>
      <w:pPr>
        <w:ind w:left="2940" w:hanging="420"/>
      </w:pPr>
    </w:lvl>
    <w:lvl w:ilvl="8">
      <w:start w:val="1"/>
      <w:numFmt w:val="decimalEnclosedCircle"/>
      <w:lvlText w:val="%9"/>
      <w:lvlJc w:val="left"/>
      <w:pPr>
        <w:ind w:left="3360" w:hanging="420"/>
      </w:pPr>
    </w:lvl>
  </w:abstractNum>
  <w:abstractNum w:abstractNumId="41">
    <w:nsid w:val="1463C795"/>
    <w:multiLevelType w:val="hybridMultilevel"/>
    <w:tmpl w:val="A186D5C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1C883F9D"/>
    <w:multiLevelType w:val="multilevel"/>
    <w:tmpl w:val="E4008C06"/>
    <w:lvl w:ilvl="0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3">
    <w:nsid w:val="1CCF72E5"/>
    <w:multiLevelType w:val="hybridMultilevel"/>
    <w:tmpl w:val="217AAE64"/>
    <w:lvl w:ilvl="0" w:tplc="2954D8D0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B1B87B42">
      <w:start w:val="1"/>
      <w:numFmt w:val="decimalEnclosedCircle"/>
      <w:lvlText w:val="%2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44">
    <w:nsid w:val="237D29B4"/>
    <w:multiLevelType w:val="multilevel"/>
    <w:tmpl w:val="5E5C4602"/>
    <w:lvl w:ilvl="0">
      <w:numFmt w:val="decimal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2">
      <w:start w:val="2"/>
      <w:numFmt w:val="decimal"/>
      <w:lvlText w:val="2.%3"/>
      <w:lvlJc w:val="left"/>
      <w:pPr>
        <w:tabs>
          <w:tab w:val="num" w:pos="1160"/>
        </w:tabs>
        <w:ind w:left="1160" w:hanging="734"/>
      </w:pPr>
      <w:rPr>
        <w:rFonts w:cs="Arial" w:hint="eastAsia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hint="eastAsia"/>
      </w:rPr>
    </w:lvl>
  </w:abstractNum>
  <w:abstractNum w:abstractNumId="45">
    <w:nsid w:val="273605FA"/>
    <w:multiLevelType w:val="hybridMultilevel"/>
    <w:tmpl w:val="B55C28B2"/>
    <w:lvl w:ilvl="0" w:tplc="FE42F266">
      <w:start w:val="1"/>
      <w:numFmt w:val="decimalFullWidth"/>
      <w:lvlText w:val="（%1）"/>
      <w:lvlJc w:val="left"/>
      <w:pPr>
        <w:ind w:left="10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6">
    <w:nsid w:val="2A4F45B1"/>
    <w:multiLevelType w:val="hybridMultilevel"/>
    <w:tmpl w:val="E822F6C4"/>
    <w:lvl w:ilvl="0" w:tplc="3320AD5E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44725CEA">
      <w:start w:val="1"/>
      <w:numFmt w:val="decimal"/>
      <w:lvlText w:val="(%2)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2" w:tplc="F0C2DA96">
      <w:start w:val="1"/>
      <w:numFmt w:val="decimalEnclosedCircle"/>
      <w:lvlText w:val="%3"/>
      <w:lvlJc w:val="left"/>
      <w:pPr>
        <w:tabs>
          <w:tab w:val="num" w:pos="1830"/>
        </w:tabs>
        <w:ind w:left="183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47">
    <w:nsid w:val="2C322BCE"/>
    <w:multiLevelType w:val="hybridMultilevel"/>
    <w:tmpl w:val="B472E60E"/>
    <w:lvl w:ilvl="0" w:tplc="7F8EE5E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>
    <w:nsid w:val="2F3F40C6"/>
    <w:multiLevelType w:val="multilevel"/>
    <w:tmpl w:val="3634C4DE"/>
    <w:lvl w:ilvl="0">
      <w:start w:val="7"/>
      <w:numFmt w:val="decimal"/>
      <w:lvlText w:val="%1."/>
      <w:lvlJc w:val="left"/>
      <w:pPr>
        <w:ind w:left="2121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decimal"/>
      <w:lvlText w:val="7.5.１.2.%5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9">
    <w:nsid w:val="391518AA"/>
    <w:multiLevelType w:val="hybridMultilevel"/>
    <w:tmpl w:val="151AE728"/>
    <w:lvl w:ilvl="0" w:tplc="B652F124">
      <w:start w:val="1"/>
      <w:numFmt w:val="decimal"/>
      <w:lvlText w:val="(%1)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1" w:tplc="02C0EE9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E3B418A6">
      <w:start w:val="1"/>
      <w:numFmt w:val="decimal"/>
      <w:lvlText w:val="（%3）"/>
      <w:lvlJc w:val="left"/>
      <w:pPr>
        <w:tabs>
          <w:tab w:val="num" w:pos="2010"/>
        </w:tabs>
        <w:ind w:left="2010" w:hanging="750"/>
      </w:pPr>
      <w:rPr>
        <w:rFonts w:hint="eastAsia"/>
      </w:rPr>
    </w:lvl>
    <w:lvl w:ilvl="3" w:tplc="6C429444">
      <w:start w:val="35"/>
      <w:numFmt w:val="decimal"/>
      <w:lvlText w:val="第%4条"/>
      <w:lvlJc w:val="left"/>
      <w:pPr>
        <w:tabs>
          <w:tab w:val="num" w:pos="2880"/>
        </w:tabs>
        <w:ind w:left="2880" w:hanging="1200"/>
      </w:pPr>
      <w:rPr>
        <w:rFonts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0">
    <w:nsid w:val="3928027D"/>
    <w:multiLevelType w:val="hybridMultilevel"/>
    <w:tmpl w:val="17FC6746"/>
    <w:lvl w:ilvl="0" w:tplc="4C34FA94">
      <w:start w:val="36"/>
      <w:numFmt w:val="decimal"/>
      <w:lvlText w:val="第%1条"/>
      <w:lvlJc w:val="left"/>
      <w:pPr>
        <w:tabs>
          <w:tab w:val="num" w:pos="1200"/>
        </w:tabs>
        <w:ind w:left="1200" w:hanging="1200"/>
      </w:pPr>
      <w:rPr>
        <w:rFonts w:hint="eastAsia"/>
      </w:rPr>
    </w:lvl>
    <w:lvl w:ilvl="1" w:tplc="B8E4B458">
      <w:start w:val="1"/>
      <w:numFmt w:val="decimal"/>
      <w:lvlText w:val="(%2)"/>
      <w:lvlJc w:val="left"/>
      <w:pPr>
        <w:tabs>
          <w:tab w:val="num" w:pos="780"/>
        </w:tabs>
        <w:ind w:left="590" w:hanging="170"/>
      </w:pPr>
      <w:rPr>
        <w:rFonts w:hint="eastAsia"/>
      </w:rPr>
    </w:lvl>
    <w:lvl w:ilvl="2" w:tplc="7F58E238">
      <w:start w:val="1"/>
      <w:numFmt w:val="decimalEnclosedCircle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1">
    <w:nsid w:val="3BC52B80"/>
    <w:multiLevelType w:val="hybridMultilevel"/>
    <w:tmpl w:val="115650F4"/>
    <w:lvl w:ilvl="0" w:tplc="F7760312">
      <w:start w:val="1"/>
      <w:numFmt w:val="decimal"/>
      <w:lvlText w:val="%1)"/>
      <w:lvlJc w:val="left"/>
      <w:pPr>
        <w:tabs>
          <w:tab w:val="num" w:pos="1095"/>
        </w:tabs>
        <w:ind w:left="1095" w:hanging="360"/>
      </w:pPr>
      <w:rPr>
        <w:rFonts w:hint="eastAsia"/>
      </w:rPr>
    </w:lvl>
    <w:lvl w:ilvl="1" w:tplc="B52836DE">
      <w:start w:val="5"/>
      <w:numFmt w:val="decimalFullWidth"/>
      <w:lvlText w:val="%2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155"/>
        </w:tabs>
        <w:ind w:left="11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75"/>
        </w:tabs>
        <w:ind w:left="15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95"/>
        </w:tabs>
        <w:ind w:left="19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5"/>
        </w:tabs>
        <w:ind w:left="24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5"/>
        </w:tabs>
        <w:ind w:left="28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5"/>
        </w:tabs>
        <w:ind w:left="32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5"/>
        </w:tabs>
        <w:ind w:left="3675" w:hanging="420"/>
      </w:pPr>
    </w:lvl>
  </w:abstractNum>
  <w:abstractNum w:abstractNumId="52">
    <w:nsid w:val="3C0E326D"/>
    <w:multiLevelType w:val="hybridMultilevel"/>
    <w:tmpl w:val="933C0A7A"/>
    <w:lvl w:ilvl="0" w:tplc="BEBA6A10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26224820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3">
    <w:nsid w:val="4CB74098"/>
    <w:multiLevelType w:val="hybridMultilevel"/>
    <w:tmpl w:val="B84CADDE"/>
    <w:lvl w:ilvl="0" w:tplc="9DFC63AE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F0C2DA96">
      <w:start w:val="1"/>
      <w:numFmt w:val="decimalEnclosedCircle"/>
      <w:lvlText w:val="%2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54">
    <w:nsid w:val="4D58772A"/>
    <w:multiLevelType w:val="multilevel"/>
    <w:tmpl w:val="3340914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 w:hint="eastAsia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2">
      <w:start w:val="1"/>
      <w:numFmt w:val="decimal"/>
      <w:lvlText w:val="%1.%2.%3."/>
      <w:lvlJc w:val="left"/>
      <w:pPr>
        <w:tabs>
          <w:tab w:val="num" w:pos="4988"/>
        </w:tabs>
        <w:ind w:left="4988" w:hanging="73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pStyle w:val="a"/>
      <w:lvlText w:val="%1.%2.%3.%4.%5"/>
      <w:lvlJc w:val="left"/>
      <w:pPr>
        <w:tabs>
          <w:tab w:val="num" w:pos="6120"/>
        </w:tabs>
        <w:ind w:left="5890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cs="Times New Roman" w:hint="eastAsia"/>
      </w:rPr>
    </w:lvl>
  </w:abstractNum>
  <w:abstractNum w:abstractNumId="55">
    <w:nsid w:val="4DA44731"/>
    <w:multiLevelType w:val="hybridMultilevel"/>
    <w:tmpl w:val="E7928044"/>
    <w:lvl w:ilvl="0" w:tplc="FF9A5C8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-2100"/>
        </w:tabs>
        <w:ind w:left="-21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-1680"/>
        </w:tabs>
        <w:ind w:left="-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1260"/>
        </w:tabs>
        <w:ind w:left="-12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-840"/>
        </w:tabs>
        <w:ind w:left="-8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-420"/>
        </w:tabs>
        <w:ind w:left="-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0"/>
        </w:tabs>
        <w:ind w:left="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"/>
        </w:tabs>
        <w:ind w:left="4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840"/>
        </w:tabs>
        <w:ind w:left="840" w:hanging="420"/>
      </w:pPr>
    </w:lvl>
  </w:abstractNum>
  <w:abstractNum w:abstractNumId="56">
    <w:nsid w:val="50AD4B0F"/>
    <w:multiLevelType w:val="multilevel"/>
    <w:tmpl w:val="6FDE2814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5.3.2.1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7">
    <w:nsid w:val="58574410"/>
    <w:multiLevelType w:val="hybridMultilevel"/>
    <w:tmpl w:val="DC2ADC6A"/>
    <w:lvl w:ilvl="0" w:tplc="04090011">
      <w:start w:val="1"/>
      <w:numFmt w:val="decimalEnclosedCircle"/>
      <w:lvlText w:val="%1"/>
      <w:lvlJc w:val="left"/>
      <w:pPr>
        <w:tabs>
          <w:tab w:val="num" w:pos="1680"/>
        </w:tabs>
        <w:ind w:left="168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2100"/>
        </w:tabs>
        <w:ind w:left="21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520"/>
        </w:tabs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60"/>
        </w:tabs>
        <w:ind w:left="33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80"/>
        </w:tabs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620"/>
        </w:tabs>
        <w:ind w:left="46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040"/>
        </w:tabs>
        <w:ind w:left="5040" w:hanging="420"/>
      </w:pPr>
    </w:lvl>
  </w:abstractNum>
  <w:abstractNum w:abstractNumId="58">
    <w:nsid w:val="59251BDB"/>
    <w:multiLevelType w:val="multilevel"/>
    <w:tmpl w:val="B7328256"/>
    <w:lvl w:ilvl="0">
      <w:start w:val="11"/>
      <w:numFmt w:val="decimal"/>
      <w:lvlText w:val="第%1条"/>
      <w:lvlJc w:val="left"/>
      <w:pPr>
        <w:tabs>
          <w:tab w:val="num" w:pos="1140"/>
        </w:tabs>
        <w:ind w:left="780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1474"/>
        </w:tabs>
        <w:ind w:left="1474" w:hanging="737"/>
      </w:pPr>
      <w:rPr>
        <w:rFonts w:hint="eastAsia"/>
      </w:rPr>
    </w:lvl>
    <w:lvl w:ilvl="2">
      <w:start w:val="1"/>
      <w:numFmt w:val="decimalEnclosedCircle"/>
      <w:lvlRestart w:val="1"/>
      <w:lvlText w:val="%3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20"/>
        </w:tabs>
        <w:ind w:left="2520" w:hanging="42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780"/>
        </w:tabs>
        <w:ind w:left="3780" w:hanging="42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4200"/>
        </w:tabs>
        <w:ind w:left="4200" w:hanging="420"/>
      </w:pPr>
      <w:rPr>
        <w:rFonts w:hint="eastAsia"/>
      </w:rPr>
    </w:lvl>
  </w:abstractNum>
  <w:abstractNum w:abstractNumId="59">
    <w:nsid w:val="64E44BC0"/>
    <w:multiLevelType w:val="multilevel"/>
    <w:tmpl w:val="843670E6"/>
    <w:lvl w:ilvl="0">
      <w:start w:val="1"/>
      <w:numFmt w:val="decimal"/>
      <w:lvlText w:val="%1.5.1.2.1"/>
      <w:lvlJc w:val="left"/>
      <w:pPr>
        <w:ind w:left="2121" w:hanging="42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aiueoFullWidth"/>
      <w:lvlText w:val="(%2)"/>
      <w:lvlJc w:val="left"/>
      <w:pPr>
        <w:ind w:left="2541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961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381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801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4221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1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061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5481" w:hanging="420"/>
      </w:pPr>
      <w:rPr>
        <w:rFonts w:hint="eastAsia"/>
      </w:rPr>
    </w:lvl>
  </w:abstractNum>
  <w:abstractNum w:abstractNumId="60">
    <w:nsid w:val="68240A2F"/>
    <w:multiLevelType w:val="hybridMultilevel"/>
    <w:tmpl w:val="633EC64A"/>
    <w:lvl w:ilvl="0" w:tplc="A4A26FD2">
      <w:start w:val="1"/>
      <w:numFmt w:val="decimalFullWidth"/>
      <w:lvlText w:val="（%1）"/>
      <w:lvlJc w:val="left"/>
      <w:pPr>
        <w:ind w:left="10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1">
    <w:nsid w:val="69CC7FBD"/>
    <w:multiLevelType w:val="multilevel"/>
    <w:tmpl w:val="9098AB22"/>
    <w:lvl w:ilvl="0">
      <w:start w:val="1"/>
      <w:numFmt w:val="decimal"/>
      <w:lvlText w:val="(%1)"/>
      <w:lvlJc w:val="left"/>
      <w:pPr>
        <w:tabs>
          <w:tab w:val="num" w:pos="1154"/>
        </w:tabs>
        <w:ind w:left="780" w:firstLine="14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1778"/>
        </w:tabs>
        <w:ind w:left="1474" w:hanging="56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2288"/>
        </w:tabs>
        <w:ind w:left="1680" w:firstLine="248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2520"/>
        </w:tabs>
        <w:ind w:left="2520" w:hanging="42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780"/>
        </w:tabs>
        <w:ind w:left="3780" w:hanging="42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4200"/>
        </w:tabs>
        <w:ind w:left="4200" w:hanging="420"/>
      </w:pPr>
      <w:rPr>
        <w:rFonts w:hint="eastAsia"/>
      </w:rPr>
    </w:lvl>
  </w:abstractNum>
  <w:abstractNum w:abstractNumId="62">
    <w:nsid w:val="6F3B6900"/>
    <w:multiLevelType w:val="hybridMultilevel"/>
    <w:tmpl w:val="E93EB0E8"/>
    <w:lvl w:ilvl="0" w:tplc="44F60F6C">
      <w:start w:val="1"/>
      <w:numFmt w:val="decimalFullWidth"/>
      <w:lvlText w:val="%1．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3">
    <w:nsid w:val="726C6312"/>
    <w:multiLevelType w:val="hybridMultilevel"/>
    <w:tmpl w:val="D9FAE59E"/>
    <w:lvl w:ilvl="0" w:tplc="81ECA40E">
      <w:start w:val="1"/>
      <w:numFmt w:val="decimal"/>
      <w:lvlText w:val="(%1)"/>
      <w:lvlJc w:val="left"/>
      <w:pPr>
        <w:ind w:left="132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20"/>
      </w:pPr>
    </w:lvl>
  </w:abstractNum>
  <w:abstractNum w:abstractNumId="64">
    <w:nsid w:val="72E57EB6"/>
    <w:multiLevelType w:val="hybridMultilevel"/>
    <w:tmpl w:val="DD0EE2D6"/>
    <w:lvl w:ilvl="0" w:tplc="B14C4A78">
      <w:start w:val="1"/>
      <w:numFmt w:val="decimalFullWidth"/>
      <w:lvlText w:val="（%1）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930"/>
        </w:tabs>
        <w:ind w:left="93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50"/>
        </w:tabs>
        <w:ind w:left="1350" w:hanging="420"/>
      </w:pPr>
    </w:lvl>
    <w:lvl w:ilvl="3" w:tplc="ADAE7A50">
      <w:start w:val="1"/>
      <w:numFmt w:val="decimal"/>
      <w:lvlText w:val="(%4)"/>
      <w:lvlJc w:val="left"/>
      <w:pPr>
        <w:tabs>
          <w:tab w:val="num" w:pos="1770"/>
        </w:tabs>
        <w:ind w:left="1770" w:hanging="420"/>
      </w:pPr>
      <w:rPr>
        <w:rFonts w:ascii="ＭＳ ゴシック" w:eastAsia="ＭＳ ゴシック" w:hAnsi="ＭＳ ゴシック"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90"/>
        </w:tabs>
        <w:ind w:left="219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10"/>
        </w:tabs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30"/>
        </w:tabs>
        <w:ind w:left="3030" w:hanging="420"/>
      </w:pPr>
    </w:lvl>
    <w:lvl w:ilvl="7" w:tplc="9D9E361E">
      <w:start w:val="1"/>
      <w:numFmt w:val="decimalEnclosedCircle"/>
      <w:lvlText w:val="%8"/>
      <w:lvlJc w:val="left"/>
      <w:pPr>
        <w:tabs>
          <w:tab w:val="num" w:pos="3450"/>
        </w:tabs>
        <w:ind w:left="3450" w:hanging="420"/>
      </w:pPr>
      <w:rPr>
        <w:rFonts w:ascii="Times New Roman" w:eastAsia="Times New Roman" w:hAnsi="Times New Roman"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870"/>
        </w:tabs>
        <w:ind w:left="3870" w:hanging="420"/>
      </w:pPr>
    </w:lvl>
  </w:abstractNum>
  <w:abstractNum w:abstractNumId="65">
    <w:nsid w:val="77484412"/>
    <w:multiLevelType w:val="multilevel"/>
    <w:tmpl w:val="122C8C8E"/>
    <w:styleLink w:val="2"/>
    <w:lvl w:ilvl="0">
      <w:start w:val="7"/>
      <w:numFmt w:val="decimal"/>
      <w:lvlText w:val="%1."/>
      <w:lvlJc w:val="left"/>
      <w:pPr>
        <w:ind w:left="2121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decimal"/>
      <w:lvlText w:val="7.5.3.2.%5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66">
    <w:nsid w:val="7C3A0D55"/>
    <w:multiLevelType w:val="hybridMultilevel"/>
    <w:tmpl w:val="CD664AB4"/>
    <w:lvl w:ilvl="0" w:tplc="73D6411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D0E43268">
      <w:start w:val="1"/>
      <w:numFmt w:val="decimalEnclosedCircle"/>
      <w:lvlText w:val="%2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2" w:tplc="2A22B25C">
      <w:start w:val="3"/>
      <w:numFmt w:val="decimalFullWidth"/>
      <w:lvlText w:val="%3．"/>
      <w:lvlJc w:val="left"/>
      <w:pPr>
        <w:ind w:left="147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7">
    <w:nsid w:val="7C494DF9"/>
    <w:multiLevelType w:val="hybridMultilevel"/>
    <w:tmpl w:val="2E302BE6"/>
    <w:lvl w:ilvl="0" w:tplc="D47632B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CBC25BB8">
      <w:start w:val="1"/>
      <w:numFmt w:val="decimal"/>
      <w:lvlText w:val="(%2)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81ECA40E">
      <w:start w:val="1"/>
      <w:numFmt w:val="decimal"/>
      <w:lvlText w:val="(%4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4" w:tplc="96608FCE">
      <w:start w:val="2"/>
      <w:numFmt w:val="decimalFullWidth"/>
      <w:lvlText w:val="%5．"/>
      <w:lvlJc w:val="left"/>
      <w:pPr>
        <w:ind w:left="2490" w:hanging="390"/>
      </w:pPr>
      <w:rPr>
        <w:rFonts w:hint="default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8">
    <w:nsid w:val="7E5313E6"/>
    <w:multiLevelType w:val="multilevel"/>
    <w:tmpl w:val="69100CE8"/>
    <w:lvl w:ilvl="0">
      <w:start w:val="1"/>
      <w:numFmt w:val="decimal"/>
      <w:pStyle w:val="1"/>
      <w:lvlText w:val="%1"/>
      <w:lvlJc w:val="left"/>
      <w:pPr>
        <w:ind w:left="530" w:hanging="425"/>
      </w:pPr>
      <w:rPr>
        <w:rFonts w:hint="eastAsia"/>
      </w:rPr>
    </w:lvl>
    <w:lvl w:ilvl="1">
      <w:start w:val="1"/>
      <w:numFmt w:val="decimal"/>
      <w:pStyle w:val="20"/>
      <w:lvlText w:val="%1.%2"/>
      <w:lvlJc w:val="left"/>
      <w:pPr>
        <w:ind w:left="992" w:hanging="56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ind w:left="1418" w:hanging="567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lvlText w:val="%1.%2.%3.%4"/>
      <w:lvlJc w:val="left"/>
      <w:pPr>
        <w:ind w:left="3543" w:hanging="708"/>
      </w:pPr>
      <w:rPr>
        <w:rFonts w:hint="eastAsia"/>
      </w:rPr>
    </w:lvl>
    <w:lvl w:ilvl="4">
      <w:start w:val="1"/>
      <w:numFmt w:val="decimal"/>
      <w:pStyle w:val="10"/>
      <w:lvlText w:val="%5.5.3.2.1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2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32"/>
  </w:num>
  <w:num w:numId="2">
    <w:abstractNumId w:val="23"/>
  </w:num>
  <w:num w:numId="3">
    <w:abstractNumId w:val="12"/>
  </w:num>
  <w:num w:numId="4">
    <w:abstractNumId w:val="20"/>
  </w:num>
  <w:num w:numId="5">
    <w:abstractNumId w:val="34"/>
  </w:num>
  <w:num w:numId="6">
    <w:abstractNumId w:val="31"/>
  </w:num>
  <w:num w:numId="7">
    <w:abstractNumId w:val="26"/>
  </w:num>
  <w:num w:numId="8">
    <w:abstractNumId w:val="29"/>
  </w:num>
  <w:num w:numId="9">
    <w:abstractNumId w:val="9"/>
  </w:num>
  <w:num w:numId="10">
    <w:abstractNumId w:val="27"/>
  </w:num>
  <w:num w:numId="11">
    <w:abstractNumId w:val="25"/>
  </w:num>
  <w:num w:numId="12">
    <w:abstractNumId w:val="4"/>
  </w:num>
  <w:num w:numId="13">
    <w:abstractNumId w:val="15"/>
  </w:num>
  <w:num w:numId="14">
    <w:abstractNumId w:val="17"/>
  </w:num>
  <w:num w:numId="15">
    <w:abstractNumId w:val="10"/>
  </w:num>
  <w:num w:numId="16">
    <w:abstractNumId w:val="7"/>
  </w:num>
  <w:num w:numId="17">
    <w:abstractNumId w:val="2"/>
  </w:num>
  <w:num w:numId="18">
    <w:abstractNumId w:val="13"/>
  </w:num>
  <w:num w:numId="19">
    <w:abstractNumId w:val="24"/>
  </w:num>
  <w:num w:numId="20">
    <w:abstractNumId w:val="11"/>
  </w:num>
  <w:num w:numId="21">
    <w:abstractNumId w:val="33"/>
  </w:num>
  <w:num w:numId="22">
    <w:abstractNumId w:val="3"/>
  </w:num>
  <w:num w:numId="23">
    <w:abstractNumId w:val="5"/>
  </w:num>
  <w:num w:numId="24">
    <w:abstractNumId w:val="14"/>
  </w:num>
  <w:num w:numId="25">
    <w:abstractNumId w:val="8"/>
  </w:num>
  <w:num w:numId="26">
    <w:abstractNumId w:val="22"/>
  </w:num>
  <w:num w:numId="27">
    <w:abstractNumId w:val="36"/>
  </w:num>
  <w:num w:numId="28">
    <w:abstractNumId w:val="19"/>
  </w:num>
  <w:num w:numId="29">
    <w:abstractNumId w:val="6"/>
  </w:num>
  <w:num w:numId="30">
    <w:abstractNumId w:val="1"/>
  </w:num>
  <w:num w:numId="31">
    <w:abstractNumId w:val="30"/>
  </w:num>
  <w:num w:numId="32">
    <w:abstractNumId w:val="28"/>
  </w:num>
  <w:num w:numId="33">
    <w:abstractNumId w:val="16"/>
  </w:num>
  <w:num w:numId="34">
    <w:abstractNumId w:val="18"/>
  </w:num>
  <w:num w:numId="35">
    <w:abstractNumId w:val="21"/>
  </w:num>
  <w:num w:numId="36">
    <w:abstractNumId w:val="35"/>
  </w:num>
  <w:num w:numId="37">
    <w:abstractNumId w:val="44"/>
  </w:num>
  <w:num w:numId="38">
    <w:abstractNumId w:val="56"/>
  </w:num>
  <w:num w:numId="39">
    <w:abstractNumId w:val="66"/>
  </w:num>
  <w:num w:numId="40">
    <w:abstractNumId w:val="68"/>
  </w:num>
  <w:num w:numId="41">
    <w:abstractNumId w:val="49"/>
  </w:num>
  <w:num w:numId="42">
    <w:abstractNumId w:val="58"/>
  </w:num>
  <w:num w:numId="43">
    <w:abstractNumId w:val="64"/>
  </w:num>
  <w:num w:numId="44">
    <w:abstractNumId w:val="67"/>
  </w:num>
  <w:num w:numId="45">
    <w:abstractNumId w:val="61"/>
  </w:num>
  <w:num w:numId="46">
    <w:abstractNumId w:val="43"/>
  </w:num>
  <w:num w:numId="47">
    <w:abstractNumId w:val="63"/>
  </w:num>
  <w:num w:numId="48">
    <w:abstractNumId w:val="55"/>
  </w:num>
  <w:num w:numId="49">
    <w:abstractNumId w:val="57"/>
  </w:num>
  <w:num w:numId="50">
    <w:abstractNumId w:val="60"/>
  </w:num>
  <w:num w:numId="51">
    <w:abstractNumId w:val="45"/>
  </w:num>
  <w:num w:numId="52">
    <w:abstractNumId w:val="40"/>
  </w:num>
  <w:num w:numId="53">
    <w:abstractNumId w:val="47"/>
  </w:num>
  <w:num w:numId="54">
    <w:abstractNumId w:val="41"/>
  </w:num>
  <w:num w:numId="55">
    <w:abstractNumId w:val="0"/>
  </w:num>
  <w:num w:numId="56">
    <w:abstractNumId w:val="62"/>
  </w:num>
  <w:num w:numId="57">
    <w:abstractNumId w:val="39"/>
  </w:num>
  <w:num w:numId="58">
    <w:abstractNumId w:val="52"/>
  </w:num>
  <w:num w:numId="59">
    <w:abstractNumId w:val="50"/>
  </w:num>
  <w:num w:numId="60">
    <w:abstractNumId w:val="68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2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9"/>
  </w:num>
  <w:num w:numId="62">
    <w:abstractNumId w:val="38"/>
  </w:num>
  <w:num w:numId="63">
    <w:abstractNumId w:val="46"/>
  </w:num>
  <w:num w:numId="64">
    <w:abstractNumId w:val="53"/>
  </w:num>
  <w:num w:numId="65">
    <w:abstractNumId w:val="65"/>
  </w:num>
  <w:num w:numId="66">
    <w:abstractNumId w:val="48"/>
  </w:num>
  <w:num w:numId="67">
    <w:abstractNumId w:val="37"/>
  </w:num>
  <w:num w:numId="68">
    <w:abstractNumId w:val="51"/>
  </w:num>
  <w:num w:numId="69">
    <w:abstractNumId w:val="42"/>
  </w:num>
  <w:num w:numId="70">
    <w:abstractNumId w:val="54"/>
  </w:num>
  <w:num w:numId="7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62818" fillcolor="#9cbee0" strokecolor="#739cc3">
      <v:fill color="#9cbee0" color2="#bbd5f0" type="gradient">
        <o:fill v:ext="view" type="gradientUnscaled"/>
      </v:fill>
      <v:stroke color="#739cc3" weight="1.2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617B"/>
    <w:rsid w:val="000102F7"/>
    <w:rsid w:val="00010B06"/>
    <w:rsid w:val="0001161A"/>
    <w:rsid w:val="00011EE7"/>
    <w:rsid w:val="000131CE"/>
    <w:rsid w:val="000154C6"/>
    <w:rsid w:val="000224CA"/>
    <w:rsid w:val="00023411"/>
    <w:rsid w:val="00024B21"/>
    <w:rsid w:val="00025DD8"/>
    <w:rsid w:val="00036293"/>
    <w:rsid w:val="00037274"/>
    <w:rsid w:val="00043FCB"/>
    <w:rsid w:val="000440E6"/>
    <w:rsid w:val="0004498A"/>
    <w:rsid w:val="00044B5B"/>
    <w:rsid w:val="000459E6"/>
    <w:rsid w:val="0004799F"/>
    <w:rsid w:val="0005182F"/>
    <w:rsid w:val="00052563"/>
    <w:rsid w:val="00052A4B"/>
    <w:rsid w:val="0005493F"/>
    <w:rsid w:val="000556E4"/>
    <w:rsid w:val="00055DA5"/>
    <w:rsid w:val="00056453"/>
    <w:rsid w:val="00061A62"/>
    <w:rsid w:val="0006570C"/>
    <w:rsid w:val="0006741A"/>
    <w:rsid w:val="000732F4"/>
    <w:rsid w:val="00076BFF"/>
    <w:rsid w:val="0008177C"/>
    <w:rsid w:val="0008223D"/>
    <w:rsid w:val="00082515"/>
    <w:rsid w:val="00082B5E"/>
    <w:rsid w:val="00085479"/>
    <w:rsid w:val="00085484"/>
    <w:rsid w:val="00091DF7"/>
    <w:rsid w:val="000925B1"/>
    <w:rsid w:val="00092A5E"/>
    <w:rsid w:val="00095BE3"/>
    <w:rsid w:val="00096F09"/>
    <w:rsid w:val="000A2DDE"/>
    <w:rsid w:val="000A357E"/>
    <w:rsid w:val="000A6030"/>
    <w:rsid w:val="000B1BFE"/>
    <w:rsid w:val="000B24AC"/>
    <w:rsid w:val="000B3ABD"/>
    <w:rsid w:val="000C08E1"/>
    <w:rsid w:val="000C0BC3"/>
    <w:rsid w:val="000C25FB"/>
    <w:rsid w:val="000C4087"/>
    <w:rsid w:val="000D629A"/>
    <w:rsid w:val="000F258C"/>
    <w:rsid w:val="000F2F10"/>
    <w:rsid w:val="000F5299"/>
    <w:rsid w:val="000F61F5"/>
    <w:rsid w:val="00103B55"/>
    <w:rsid w:val="00103EDB"/>
    <w:rsid w:val="001071D2"/>
    <w:rsid w:val="00113E55"/>
    <w:rsid w:val="00113E79"/>
    <w:rsid w:val="00115B14"/>
    <w:rsid w:val="00132270"/>
    <w:rsid w:val="0013600D"/>
    <w:rsid w:val="00140AD8"/>
    <w:rsid w:val="00141E59"/>
    <w:rsid w:val="00151021"/>
    <w:rsid w:val="001524DD"/>
    <w:rsid w:val="0015270D"/>
    <w:rsid w:val="00152F19"/>
    <w:rsid w:val="00155F4D"/>
    <w:rsid w:val="00156086"/>
    <w:rsid w:val="00172A27"/>
    <w:rsid w:val="001806ED"/>
    <w:rsid w:val="00182364"/>
    <w:rsid w:val="00187960"/>
    <w:rsid w:val="00192C90"/>
    <w:rsid w:val="00194F6D"/>
    <w:rsid w:val="001951B1"/>
    <w:rsid w:val="0019754C"/>
    <w:rsid w:val="001A057E"/>
    <w:rsid w:val="001A37C6"/>
    <w:rsid w:val="001A7161"/>
    <w:rsid w:val="001A7AAD"/>
    <w:rsid w:val="001B1BE7"/>
    <w:rsid w:val="001B3009"/>
    <w:rsid w:val="001B7293"/>
    <w:rsid w:val="001B7431"/>
    <w:rsid w:val="001C1FD5"/>
    <w:rsid w:val="001C48D6"/>
    <w:rsid w:val="001C54A6"/>
    <w:rsid w:val="001C58B6"/>
    <w:rsid w:val="001C59CB"/>
    <w:rsid w:val="001C7FF9"/>
    <w:rsid w:val="001D3492"/>
    <w:rsid w:val="001E04B2"/>
    <w:rsid w:val="001E5353"/>
    <w:rsid w:val="001F56AC"/>
    <w:rsid w:val="0020083C"/>
    <w:rsid w:val="002130A6"/>
    <w:rsid w:val="002216F2"/>
    <w:rsid w:val="00223750"/>
    <w:rsid w:val="00223A96"/>
    <w:rsid w:val="00224217"/>
    <w:rsid w:val="002249C1"/>
    <w:rsid w:val="002257C9"/>
    <w:rsid w:val="00226D9F"/>
    <w:rsid w:val="00231FE3"/>
    <w:rsid w:val="00232B70"/>
    <w:rsid w:val="00234883"/>
    <w:rsid w:val="002357D4"/>
    <w:rsid w:val="00243025"/>
    <w:rsid w:val="0024508A"/>
    <w:rsid w:val="00245D79"/>
    <w:rsid w:val="00246BE4"/>
    <w:rsid w:val="00247FA0"/>
    <w:rsid w:val="002539C3"/>
    <w:rsid w:val="00256A64"/>
    <w:rsid w:val="002578EB"/>
    <w:rsid w:val="00261ED1"/>
    <w:rsid w:val="00264754"/>
    <w:rsid w:val="00275B63"/>
    <w:rsid w:val="00284FCC"/>
    <w:rsid w:val="00290EB7"/>
    <w:rsid w:val="00294303"/>
    <w:rsid w:val="00295BEF"/>
    <w:rsid w:val="002A4B76"/>
    <w:rsid w:val="002B0868"/>
    <w:rsid w:val="002B3931"/>
    <w:rsid w:val="002C1989"/>
    <w:rsid w:val="002C3C05"/>
    <w:rsid w:val="002C530A"/>
    <w:rsid w:val="002C5420"/>
    <w:rsid w:val="002D0E90"/>
    <w:rsid w:val="002D1461"/>
    <w:rsid w:val="002D42BE"/>
    <w:rsid w:val="002E1A99"/>
    <w:rsid w:val="002E21CC"/>
    <w:rsid w:val="002E48E0"/>
    <w:rsid w:val="002E6891"/>
    <w:rsid w:val="002F0E57"/>
    <w:rsid w:val="002F0EA5"/>
    <w:rsid w:val="002F4297"/>
    <w:rsid w:val="002F5701"/>
    <w:rsid w:val="002F67D0"/>
    <w:rsid w:val="00303A3B"/>
    <w:rsid w:val="0030458D"/>
    <w:rsid w:val="00304DB6"/>
    <w:rsid w:val="0030640C"/>
    <w:rsid w:val="00307AA8"/>
    <w:rsid w:val="0031256B"/>
    <w:rsid w:val="00313948"/>
    <w:rsid w:val="00314EDC"/>
    <w:rsid w:val="00316115"/>
    <w:rsid w:val="00316265"/>
    <w:rsid w:val="003209B4"/>
    <w:rsid w:val="00325651"/>
    <w:rsid w:val="003266C3"/>
    <w:rsid w:val="003279BB"/>
    <w:rsid w:val="00335419"/>
    <w:rsid w:val="00337AD6"/>
    <w:rsid w:val="00346B33"/>
    <w:rsid w:val="00355CCB"/>
    <w:rsid w:val="0036148F"/>
    <w:rsid w:val="0036270A"/>
    <w:rsid w:val="00363D14"/>
    <w:rsid w:val="00364146"/>
    <w:rsid w:val="003657D7"/>
    <w:rsid w:val="003703A0"/>
    <w:rsid w:val="00371460"/>
    <w:rsid w:val="0037257C"/>
    <w:rsid w:val="00376C13"/>
    <w:rsid w:val="00380D75"/>
    <w:rsid w:val="00384F92"/>
    <w:rsid w:val="00386342"/>
    <w:rsid w:val="003878AE"/>
    <w:rsid w:val="00393824"/>
    <w:rsid w:val="0039566D"/>
    <w:rsid w:val="00395863"/>
    <w:rsid w:val="003979E9"/>
    <w:rsid w:val="003A1593"/>
    <w:rsid w:val="003A1787"/>
    <w:rsid w:val="003A7865"/>
    <w:rsid w:val="003B0C2E"/>
    <w:rsid w:val="003B4A1F"/>
    <w:rsid w:val="003B5293"/>
    <w:rsid w:val="003B5F3D"/>
    <w:rsid w:val="003B69D7"/>
    <w:rsid w:val="003B749E"/>
    <w:rsid w:val="003C6222"/>
    <w:rsid w:val="003D08AA"/>
    <w:rsid w:val="003D1F3F"/>
    <w:rsid w:val="003E32CE"/>
    <w:rsid w:val="003F1C16"/>
    <w:rsid w:val="003F320C"/>
    <w:rsid w:val="003F6CB6"/>
    <w:rsid w:val="003F7BA8"/>
    <w:rsid w:val="00403A3A"/>
    <w:rsid w:val="004051F2"/>
    <w:rsid w:val="004071CB"/>
    <w:rsid w:val="004221F9"/>
    <w:rsid w:val="00425CD1"/>
    <w:rsid w:val="0043622E"/>
    <w:rsid w:val="00436978"/>
    <w:rsid w:val="00437644"/>
    <w:rsid w:val="00452F00"/>
    <w:rsid w:val="00454851"/>
    <w:rsid w:val="00455F93"/>
    <w:rsid w:val="00457E85"/>
    <w:rsid w:val="00463FED"/>
    <w:rsid w:val="004657E3"/>
    <w:rsid w:val="00467688"/>
    <w:rsid w:val="0047108A"/>
    <w:rsid w:val="00472BE3"/>
    <w:rsid w:val="00474019"/>
    <w:rsid w:val="00481598"/>
    <w:rsid w:val="00482714"/>
    <w:rsid w:val="00490054"/>
    <w:rsid w:val="0049283E"/>
    <w:rsid w:val="00495434"/>
    <w:rsid w:val="004A1079"/>
    <w:rsid w:val="004A1BB2"/>
    <w:rsid w:val="004A408D"/>
    <w:rsid w:val="004A6A3E"/>
    <w:rsid w:val="004B2340"/>
    <w:rsid w:val="004B4456"/>
    <w:rsid w:val="004C440A"/>
    <w:rsid w:val="004C4B79"/>
    <w:rsid w:val="004C5316"/>
    <w:rsid w:val="004C7614"/>
    <w:rsid w:val="004D4266"/>
    <w:rsid w:val="004D7937"/>
    <w:rsid w:val="004D7B6E"/>
    <w:rsid w:val="004E1C30"/>
    <w:rsid w:val="004E645F"/>
    <w:rsid w:val="004F5548"/>
    <w:rsid w:val="004F5ACB"/>
    <w:rsid w:val="004F5D96"/>
    <w:rsid w:val="004F6F12"/>
    <w:rsid w:val="005002B8"/>
    <w:rsid w:val="00500E37"/>
    <w:rsid w:val="00502E62"/>
    <w:rsid w:val="005054F3"/>
    <w:rsid w:val="00514232"/>
    <w:rsid w:val="005170F5"/>
    <w:rsid w:val="00525924"/>
    <w:rsid w:val="0052666E"/>
    <w:rsid w:val="005277DE"/>
    <w:rsid w:val="00527B52"/>
    <w:rsid w:val="00530576"/>
    <w:rsid w:val="005308BE"/>
    <w:rsid w:val="00530F25"/>
    <w:rsid w:val="00532F98"/>
    <w:rsid w:val="00535E4F"/>
    <w:rsid w:val="00537510"/>
    <w:rsid w:val="005375FA"/>
    <w:rsid w:val="00550DE4"/>
    <w:rsid w:val="00560FF5"/>
    <w:rsid w:val="00562837"/>
    <w:rsid w:val="0057071E"/>
    <w:rsid w:val="00570B2F"/>
    <w:rsid w:val="005738F4"/>
    <w:rsid w:val="005739FB"/>
    <w:rsid w:val="005820A4"/>
    <w:rsid w:val="005832D3"/>
    <w:rsid w:val="005847E8"/>
    <w:rsid w:val="00584D7D"/>
    <w:rsid w:val="005862B1"/>
    <w:rsid w:val="00586F66"/>
    <w:rsid w:val="00587723"/>
    <w:rsid w:val="00587C7C"/>
    <w:rsid w:val="005951C3"/>
    <w:rsid w:val="00596FCB"/>
    <w:rsid w:val="005A1198"/>
    <w:rsid w:val="005A43CC"/>
    <w:rsid w:val="005B37AA"/>
    <w:rsid w:val="005B57D4"/>
    <w:rsid w:val="005C0FBF"/>
    <w:rsid w:val="005C103B"/>
    <w:rsid w:val="005C14CA"/>
    <w:rsid w:val="005C2F60"/>
    <w:rsid w:val="005C5370"/>
    <w:rsid w:val="005D2F6F"/>
    <w:rsid w:val="005E5454"/>
    <w:rsid w:val="005E605C"/>
    <w:rsid w:val="005E7753"/>
    <w:rsid w:val="005F057C"/>
    <w:rsid w:val="005F3D3B"/>
    <w:rsid w:val="005F570B"/>
    <w:rsid w:val="006018FB"/>
    <w:rsid w:val="006028C1"/>
    <w:rsid w:val="00611274"/>
    <w:rsid w:val="006134DE"/>
    <w:rsid w:val="00615BD7"/>
    <w:rsid w:val="006216CA"/>
    <w:rsid w:val="006368C1"/>
    <w:rsid w:val="00641E8A"/>
    <w:rsid w:val="00642AEE"/>
    <w:rsid w:val="00653247"/>
    <w:rsid w:val="00653A66"/>
    <w:rsid w:val="00660543"/>
    <w:rsid w:val="00661128"/>
    <w:rsid w:val="006615C1"/>
    <w:rsid w:val="00661B61"/>
    <w:rsid w:val="00667348"/>
    <w:rsid w:val="006673BA"/>
    <w:rsid w:val="00670CA2"/>
    <w:rsid w:val="00671720"/>
    <w:rsid w:val="00674763"/>
    <w:rsid w:val="0068249F"/>
    <w:rsid w:val="006831C9"/>
    <w:rsid w:val="00684814"/>
    <w:rsid w:val="0068709E"/>
    <w:rsid w:val="006876E5"/>
    <w:rsid w:val="00694DA8"/>
    <w:rsid w:val="006A08EC"/>
    <w:rsid w:val="006A56AB"/>
    <w:rsid w:val="006A6580"/>
    <w:rsid w:val="006A73CF"/>
    <w:rsid w:val="006B1A7C"/>
    <w:rsid w:val="006B3FBB"/>
    <w:rsid w:val="006C18BF"/>
    <w:rsid w:val="006C523B"/>
    <w:rsid w:val="006C7709"/>
    <w:rsid w:val="006D3667"/>
    <w:rsid w:val="006D4115"/>
    <w:rsid w:val="006D4D19"/>
    <w:rsid w:val="006D52A5"/>
    <w:rsid w:val="006D6938"/>
    <w:rsid w:val="006E0AA3"/>
    <w:rsid w:val="006E17ED"/>
    <w:rsid w:val="006E1D62"/>
    <w:rsid w:val="006E1DD3"/>
    <w:rsid w:val="006F1A88"/>
    <w:rsid w:val="006F62FC"/>
    <w:rsid w:val="006F7128"/>
    <w:rsid w:val="0070089B"/>
    <w:rsid w:val="007016AC"/>
    <w:rsid w:val="00701C33"/>
    <w:rsid w:val="00720312"/>
    <w:rsid w:val="00721704"/>
    <w:rsid w:val="0072564F"/>
    <w:rsid w:val="007307C3"/>
    <w:rsid w:val="00732291"/>
    <w:rsid w:val="007322CF"/>
    <w:rsid w:val="00732D2E"/>
    <w:rsid w:val="00733BC0"/>
    <w:rsid w:val="00745E83"/>
    <w:rsid w:val="00747866"/>
    <w:rsid w:val="00750C20"/>
    <w:rsid w:val="007529FF"/>
    <w:rsid w:val="00752B33"/>
    <w:rsid w:val="00753899"/>
    <w:rsid w:val="0075484E"/>
    <w:rsid w:val="00766D7F"/>
    <w:rsid w:val="00766E5D"/>
    <w:rsid w:val="00771F23"/>
    <w:rsid w:val="00773425"/>
    <w:rsid w:val="0077504F"/>
    <w:rsid w:val="007765A7"/>
    <w:rsid w:val="00776646"/>
    <w:rsid w:val="00780A70"/>
    <w:rsid w:val="00782C13"/>
    <w:rsid w:val="00790A01"/>
    <w:rsid w:val="00797F2B"/>
    <w:rsid w:val="007A0ED9"/>
    <w:rsid w:val="007A14BE"/>
    <w:rsid w:val="007A7821"/>
    <w:rsid w:val="007B17B8"/>
    <w:rsid w:val="007B32D5"/>
    <w:rsid w:val="007B6285"/>
    <w:rsid w:val="007B69C1"/>
    <w:rsid w:val="007B7BC7"/>
    <w:rsid w:val="007B7F48"/>
    <w:rsid w:val="007C043E"/>
    <w:rsid w:val="007C3B29"/>
    <w:rsid w:val="007C5E90"/>
    <w:rsid w:val="007D22F1"/>
    <w:rsid w:val="007D246A"/>
    <w:rsid w:val="007D2E37"/>
    <w:rsid w:val="007D489D"/>
    <w:rsid w:val="007D7FA1"/>
    <w:rsid w:val="007E2D71"/>
    <w:rsid w:val="007E37CD"/>
    <w:rsid w:val="007F08E7"/>
    <w:rsid w:val="007F3486"/>
    <w:rsid w:val="007F4F80"/>
    <w:rsid w:val="007F7DBD"/>
    <w:rsid w:val="00800D33"/>
    <w:rsid w:val="00805DC0"/>
    <w:rsid w:val="0082274A"/>
    <w:rsid w:val="00822B68"/>
    <w:rsid w:val="00823769"/>
    <w:rsid w:val="0082547F"/>
    <w:rsid w:val="00826C81"/>
    <w:rsid w:val="0083218A"/>
    <w:rsid w:val="00834F42"/>
    <w:rsid w:val="00836413"/>
    <w:rsid w:val="00847B0E"/>
    <w:rsid w:val="00850D1B"/>
    <w:rsid w:val="00853753"/>
    <w:rsid w:val="00853F1A"/>
    <w:rsid w:val="008575E9"/>
    <w:rsid w:val="008602C1"/>
    <w:rsid w:val="008608D6"/>
    <w:rsid w:val="00862794"/>
    <w:rsid w:val="008628B4"/>
    <w:rsid w:val="00863CF4"/>
    <w:rsid w:val="00864A4E"/>
    <w:rsid w:val="008653C1"/>
    <w:rsid w:val="008708D6"/>
    <w:rsid w:val="00871652"/>
    <w:rsid w:val="00871E44"/>
    <w:rsid w:val="00873F53"/>
    <w:rsid w:val="00880E84"/>
    <w:rsid w:val="00884BAD"/>
    <w:rsid w:val="00884C03"/>
    <w:rsid w:val="008854D8"/>
    <w:rsid w:val="00887621"/>
    <w:rsid w:val="00890613"/>
    <w:rsid w:val="008911DA"/>
    <w:rsid w:val="00891EAB"/>
    <w:rsid w:val="00896D05"/>
    <w:rsid w:val="008A4357"/>
    <w:rsid w:val="008A4F41"/>
    <w:rsid w:val="008A536D"/>
    <w:rsid w:val="008B0796"/>
    <w:rsid w:val="008B38CA"/>
    <w:rsid w:val="008B48C2"/>
    <w:rsid w:val="008B4FD4"/>
    <w:rsid w:val="008C26D1"/>
    <w:rsid w:val="008C5636"/>
    <w:rsid w:val="008D3EB3"/>
    <w:rsid w:val="008E2834"/>
    <w:rsid w:val="008E4CD3"/>
    <w:rsid w:val="008F23D8"/>
    <w:rsid w:val="008F52B6"/>
    <w:rsid w:val="0090028F"/>
    <w:rsid w:val="009125E8"/>
    <w:rsid w:val="0091396F"/>
    <w:rsid w:val="00914668"/>
    <w:rsid w:val="00923940"/>
    <w:rsid w:val="009272C6"/>
    <w:rsid w:val="009272DF"/>
    <w:rsid w:val="009273D3"/>
    <w:rsid w:val="009305B7"/>
    <w:rsid w:val="009319AC"/>
    <w:rsid w:val="0093765D"/>
    <w:rsid w:val="009409CB"/>
    <w:rsid w:val="0094180B"/>
    <w:rsid w:val="0095314E"/>
    <w:rsid w:val="00953604"/>
    <w:rsid w:val="00953842"/>
    <w:rsid w:val="009615D1"/>
    <w:rsid w:val="00962F59"/>
    <w:rsid w:val="009672F5"/>
    <w:rsid w:val="00972906"/>
    <w:rsid w:val="00975971"/>
    <w:rsid w:val="00984615"/>
    <w:rsid w:val="009877AD"/>
    <w:rsid w:val="009A0CBC"/>
    <w:rsid w:val="009A0EF0"/>
    <w:rsid w:val="009A2323"/>
    <w:rsid w:val="009A2763"/>
    <w:rsid w:val="009A3A02"/>
    <w:rsid w:val="009A5FCA"/>
    <w:rsid w:val="009B2C34"/>
    <w:rsid w:val="009B5202"/>
    <w:rsid w:val="009B7149"/>
    <w:rsid w:val="009D053B"/>
    <w:rsid w:val="009D28D7"/>
    <w:rsid w:val="009D4E28"/>
    <w:rsid w:val="009D7E4E"/>
    <w:rsid w:val="009E2D04"/>
    <w:rsid w:val="009E2DF5"/>
    <w:rsid w:val="009E7CC4"/>
    <w:rsid w:val="009F0D44"/>
    <w:rsid w:val="00A02D44"/>
    <w:rsid w:val="00A05A57"/>
    <w:rsid w:val="00A07295"/>
    <w:rsid w:val="00A0745D"/>
    <w:rsid w:val="00A10390"/>
    <w:rsid w:val="00A10599"/>
    <w:rsid w:val="00A11226"/>
    <w:rsid w:val="00A1792B"/>
    <w:rsid w:val="00A23FAA"/>
    <w:rsid w:val="00A246B3"/>
    <w:rsid w:val="00A24A04"/>
    <w:rsid w:val="00A50749"/>
    <w:rsid w:val="00A50E6B"/>
    <w:rsid w:val="00A51DAC"/>
    <w:rsid w:val="00A52F1A"/>
    <w:rsid w:val="00A56B02"/>
    <w:rsid w:val="00A60F81"/>
    <w:rsid w:val="00A728DC"/>
    <w:rsid w:val="00A74B60"/>
    <w:rsid w:val="00A75B61"/>
    <w:rsid w:val="00A836BE"/>
    <w:rsid w:val="00A837D3"/>
    <w:rsid w:val="00A87C37"/>
    <w:rsid w:val="00A92323"/>
    <w:rsid w:val="00A94A1B"/>
    <w:rsid w:val="00A95D70"/>
    <w:rsid w:val="00A96DDE"/>
    <w:rsid w:val="00AA0B12"/>
    <w:rsid w:val="00AA2D21"/>
    <w:rsid w:val="00AA362E"/>
    <w:rsid w:val="00AA6E2F"/>
    <w:rsid w:val="00AB5C29"/>
    <w:rsid w:val="00AC007E"/>
    <w:rsid w:val="00AC3272"/>
    <w:rsid w:val="00AC7ACD"/>
    <w:rsid w:val="00AD296A"/>
    <w:rsid w:val="00AD2F6D"/>
    <w:rsid w:val="00AD3266"/>
    <w:rsid w:val="00AD39D5"/>
    <w:rsid w:val="00AD42DC"/>
    <w:rsid w:val="00AD4997"/>
    <w:rsid w:val="00AD5395"/>
    <w:rsid w:val="00AD596E"/>
    <w:rsid w:val="00AD7444"/>
    <w:rsid w:val="00AD7B6A"/>
    <w:rsid w:val="00AD7FEC"/>
    <w:rsid w:val="00AE0256"/>
    <w:rsid w:val="00AE2065"/>
    <w:rsid w:val="00AE36A1"/>
    <w:rsid w:val="00AE4DA8"/>
    <w:rsid w:val="00AE608B"/>
    <w:rsid w:val="00AE7118"/>
    <w:rsid w:val="00AF30AC"/>
    <w:rsid w:val="00AF6415"/>
    <w:rsid w:val="00B006FC"/>
    <w:rsid w:val="00B02072"/>
    <w:rsid w:val="00B06765"/>
    <w:rsid w:val="00B07F6A"/>
    <w:rsid w:val="00B11879"/>
    <w:rsid w:val="00B1572F"/>
    <w:rsid w:val="00B24054"/>
    <w:rsid w:val="00B253FA"/>
    <w:rsid w:val="00B27977"/>
    <w:rsid w:val="00B3072D"/>
    <w:rsid w:val="00B32921"/>
    <w:rsid w:val="00B33845"/>
    <w:rsid w:val="00B37B6D"/>
    <w:rsid w:val="00B4194E"/>
    <w:rsid w:val="00B41C32"/>
    <w:rsid w:val="00B44533"/>
    <w:rsid w:val="00B516CE"/>
    <w:rsid w:val="00B52B30"/>
    <w:rsid w:val="00B57B32"/>
    <w:rsid w:val="00B64986"/>
    <w:rsid w:val="00B64E92"/>
    <w:rsid w:val="00B75E0F"/>
    <w:rsid w:val="00B77622"/>
    <w:rsid w:val="00B7779C"/>
    <w:rsid w:val="00B863EC"/>
    <w:rsid w:val="00B930C9"/>
    <w:rsid w:val="00BA335C"/>
    <w:rsid w:val="00BA5E4F"/>
    <w:rsid w:val="00BB07CF"/>
    <w:rsid w:val="00BB140C"/>
    <w:rsid w:val="00BB34B0"/>
    <w:rsid w:val="00BB7977"/>
    <w:rsid w:val="00BC0110"/>
    <w:rsid w:val="00BC014A"/>
    <w:rsid w:val="00BC0E96"/>
    <w:rsid w:val="00BC3970"/>
    <w:rsid w:val="00BC399E"/>
    <w:rsid w:val="00BD2102"/>
    <w:rsid w:val="00BD7476"/>
    <w:rsid w:val="00BE2567"/>
    <w:rsid w:val="00BE2B90"/>
    <w:rsid w:val="00BE4EED"/>
    <w:rsid w:val="00BF004B"/>
    <w:rsid w:val="00BF0248"/>
    <w:rsid w:val="00BF0492"/>
    <w:rsid w:val="00BF13C1"/>
    <w:rsid w:val="00BF454F"/>
    <w:rsid w:val="00C003AA"/>
    <w:rsid w:val="00C0266B"/>
    <w:rsid w:val="00C026B6"/>
    <w:rsid w:val="00C0664E"/>
    <w:rsid w:val="00C11E27"/>
    <w:rsid w:val="00C14E68"/>
    <w:rsid w:val="00C1521C"/>
    <w:rsid w:val="00C17546"/>
    <w:rsid w:val="00C2270C"/>
    <w:rsid w:val="00C25BD0"/>
    <w:rsid w:val="00C303DC"/>
    <w:rsid w:val="00C310DE"/>
    <w:rsid w:val="00C3562A"/>
    <w:rsid w:val="00C42BF4"/>
    <w:rsid w:val="00C43585"/>
    <w:rsid w:val="00C43B9B"/>
    <w:rsid w:val="00C57176"/>
    <w:rsid w:val="00C57895"/>
    <w:rsid w:val="00C64E66"/>
    <w:rsid w:val="00C7493E"/>
    <w:rsid w:val="00C80178"/>
    <w:rsid w:val="00C82470"/>
    <w:rsid w:val="00C846BF"/>
    <w:rsid w:val="00C85197"/>
    <w:rsid w:val="00C8532D"/>
    <w:rsid w:val="00C91BD5"/>
    <w:rsid w:val="00C9280E"/>
    <w:rsid w:val="00C96282"/>
    <w:rsid w:val="00CA0434"/>
    <w:rsid w:val="00CA389C"/>
    <w:rsid w:val="00CA38D1"/>
    <w:rsid w:val="00CA3F9C"/>
    <w:rsid w:val="00CA4A86"/>
    <w:rsid w:val="00CC4B0E"/>
    <w:rsid w:val="00CC753F"/>
    <w:rsid w:val="00CD3994"/>
    <w:rsid w:val="00CD519E"/>
    <w:rsid w:val="00CD6CA3"/>
    <w:rsid w:val="00CD6CAA"/>
    <w:rsid w:val="00CF0766"/>
    <w:rsid w:val="00CF28ED"/>
    <w:rsid w:val="00CF7B83"/>
    <w:rsid w:val="00D0030F"/>
    <w:rsid w:val="00D009F5"/>
    <w:rsid w:val="00D0288A"/>
    <w:rsid w:val="00D04701"/>
    <w:rsid w:val="00D07457"/>
    <w:rsid w:val="00D12840"/>
    <w:rsid w:val="00D148C5"/>
    <w:rsid w:val="00D14DB7"/>
    <w:rsid w:val="00D16187"/>
    <w:rsid w:val="00D1629A"/>
    <w:rsid w:val="00D21E40"/>
    <w:rsid w:val="00D25624"/>
    <w:rsid w:val="00D27619"/>
    <w:rsid w:val="00D32FD3"/>
    <w:rsid w:val="00D36955"/>
    <w:rsid w:val="00D4298B"/>
    <w:rsid w:val="00D55165"/>
    <w:rsid w:val="00D6035D"/>
    <w:rsid w:val="00D66D94"/>
    <w:rsid w:val="00D75467"/>
    <w:rsid w:val="00D83BBE"/>
    <w:rsid w:val="00D932CE"/>
    <w:rsid w:val="00DA3876"/>
    <w:rsid w:val="00DA7F40"/>
    <w:rsid w:val="00DB073E"/>
    <w:rsid w:val="00DB1EE2"/>
    <w:rsid w:val="00DB2094"/>
    <w:rsid w:val="00DB271E"/>
    <w:rsid w:val="00DB2C99"/>
    <w:rsid w:val="00DB4471"/>
    <w:rsid w:val="00DB527D"/>
    <w:rsid w:val="00DC15F0"/>
    <w:rsid w:val="00DD00B8"/>
    <w:rsid w:val="00DD371C"/>
    <w:rsid w:val="00DD3FD7"/>
    <w:rsid w:val="00DE159C"/>
    <w:rsid w:val="00DF6222"/>
    <w:rsid w:val="00E016F3"/>
    <w:rsid w:val="00E01F5A"/>
    <w:rsid w:val="00E02AA0"/>
    <w:rsid w:val="00E06500"/>
    <w:rsid w:val="00E06828"/>
    <w:rsid w:val="00E07601"/>
    <w:rsid w:val="00E14232"/>
    <w:rsid w:val="00E25258"/>
    <w:rsid w:val="00E26DE5"/>
    <w:rsid w:val="00E3021F"/>
    <w:rsid w:val="00E3723F"/>
    <w:rsid w:val="00E406BE"/>
    <w:rsid w:val="00E42168"/>
    <w:rsid w:val="00E436A0"/>
    <w:rsid w:val="00E43BE5"/>
    <w:rsid w:val="00E44768"/>
    <w:rsid w:val="00E459AD"/>
    <w:rsid w:val="00E51BB0"/>
    <w:rsid w:val="00E55096"/>
    <w:rsid w:val="00E6290B"/>
    <w:rsid w:val="00E632A5"/>
    <w:rsid w:val="00E63938"/>
    <w:rsid w:val="00E63998"/>
    <w:rsid w:val="00E63D2C"/>
    <w:rsid w:val="00E6736E"/>
    <w:rsid w:val="00E71F18"/>
    <w:rsid w:val="00E73F47"/>
    <w:rsid w:val="00E76059"/>
    <w:rsid w:val="00E811E5"/>
    <w:rsid w:val="00E812D1"/>
    <w:rsid w:val="00E84529"/>
    <w:rsid w:val="00E9398E"/>
    <w:rsid w:val="00E97E4F"/>
    <w:rsid w:val="00EA3F1B"/>
    <w:rsid w:val="00EA5DC2"/>
    <w:rsid w:val="00EB01E6"/>
    <w:rsid w:val="00EB25AE"/>
    <w:rsid w:val="00EB742A"/>
    <w:rsid w:val="00EC10C4"/>
    <w:rsid w:val="00EC22B8"/>
    <w:rsid w:val="00EC2787"/>
    <w:rsid w:val="00EC5334"/>
    <w:rsid w:val="00EC6003"/>
    <w:rsid w:val="00ED3A03"/>
    <w:rsid w:val="00ED4680"/>
    <w:rsid w:val="00ED62FA"/>
    <w:rsid w:val="00EF273F"/>
    <w:rsid w:val="00EF6EE3"/>
    <w:rsid w:val="00F01990"/>
    <w:rsid w:val="00F05EEF"/>
    <w:rsid w:val="00F06307"/>
    <w:rsid w:val="00F14621"/>
    <w:rsid w:val="00F22B10"/>
    <w:rsid w:val="00F31447"/>
    <w:rsid w:val="00F41F00"/>
    <w:rsid w:val="00F45A2A"/>
    <w:rsid w:val="00F5295C"/>
    <w:rsid w:val="00F52A92"/>
    <w:rsid w:val="00F61E3C"/>
    <w:rsid w:val="00F65E4F"/>
    <w:rsid w:val="00F75D33"/>
    <w:rsid w:val="00F76C6B"/>
    <w:rsid w:val="00F77B3F"/>
    <w:rsid w:val="00F83BDA"/>
    <w:rsid w:val="00F84536"/>
    <w:rsid w:val="00F8490D"/>
    <w:rsid w:val="00F856DD"/>
    <w:rsid w:val="00F86A18"/>
    <w:rsid w:val="00F91142"/>
    <w:rsid w:val="00F93703"/>
    <w:rsid w:val="00F93B88"/>
    <w:rsid w:val="00F93C13"/>
    <w:rsid w:val="00F93E34"/>
    <w:rsid w:val="00FA2482"/>
    <w:rsid w:val="00FA7BF8"/>
    <w:rsid w:val="00FB008F"/>
    <w:rsid w:val="00FB1A3E"/>
    <w:rsid w:val="00FB5032"/>
    <w:rsid w:val="00FC2410"/>
    <w:rsid w:val="00FC6652"/>
    <w:rsid w:val="00FD16BA"/>
    <w:rsid w:val="00FD2870"/>
    <w:rsid w:val="00FD43AF"/>
    <w:rsid w:val="00FE0F3B"/>
    <w:rsid w:val="00FE3C96"/>
    <w:rsid w:val="00FE5FC4"/>
    <w:rsid w:val="00FF3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8" fillcolor="#9cbee0" strokecolor="#739cc3">
      <v:fill color="#9cbee0" color2="#bbd5f0" type="gradient">
        <o:fill v:ext="view" type="gradientUnscaled"/>
      </v:fill>
      <v:stroke color="#739cc3" weight="1.25pt"/>
      <v:textbox inset="5.85pt,.7pt,5.85pt,.7pt"/>
    </o:shapedefaults>
    <o:shapelayout v:ext="edit">
      <o:idmap v:ext="edit" data="1"/>
      <o:regrouptable v:ext="edit">
        <o:entry new="1" old="0"/>
        <o:entry new="2" old="1"/>
        <o:entry new="3" old="2"/>
        <o:entry new="4" old="3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E4CD3"/>
    <w:pPr>
      <w:widowControl w:val="0"/>
      <w:jc w:val="both"/>
    </w:pPr>
    <w:rPr>
      <w:rFonts w:ascii="Century" w:eastAsia="ＭＳ 明朝" w:hAnsi="Century"/>
      <w:kern w:val="2"/>
      <w:sz w:val="21"/>
      <w:szCs w:val="22"/>
    </w:rPr>
  </w:style>
  <w:style w:type="paragraph" w:styleId="1">
    <w:name w:val="heading 1"/>
    <w:basedOn w:val="a0"/>
    <w:next w:val="a0"/>
    <w:link w:val="11"/>
    <w:qFormat/>
    <w:rsid w:val="005832D3"/>
    <w:pPr>
      <w:keepNext/>
      <w:numPr>
        <w:numId w:val="40"/>
      </w:numPr>
      <w:jc w:val="left"/>
      <w:outlineLvl w:val="0"/>
    </w:pPr>
    <w:rPr>
      <w:rFonts w:ascii="Arial" w:eastAsia="ＭＳ ゴシック" w:hAnsi="Arial"/>
      <w:b/>
      <w:kern w:val="0"/>
      <w:sz w:val="24"/>
      <w:szCs w:val="24"/>
    </w:rPr>
  </w:style>
  <w:style w:type="paragraph" w:styleId="20">
    <w:name w:val="heading 2"/>
    <w:basedOn w:val="a0"/>
    <w:next w:val="a0"/>
    <w:link w:val="21"/>
    <w:qFormat/>
    <w:rsid w:val="005832D3"/>
    <w:pPr>
      <w:keepNext/>
      <w:numPr>
        <w:ilvl w:val="1"/>
        <w:numId w:val="40"/>
      </w:numPr>
      <w:jc w:val="left"/>
      <w:outlineLvl w:val="1"/>
    </w:pPr>
    <w:rPr>
      <w:rFonts w:ascii="Arial" w:eastAsia="ＭＳ ゴシック" w:hAnsi="Arial"/>
      <w:b/>
      <w:kern w:val="0"/>
      <w:sz w:val="20"/>
      <w:szCs w:val="21"/>
    </w:rPr>
  </w:style>
  <w:style w:type="paragraph" w:styleId="3">
    <w:name w:val="heading 3"/>
    <w:basedOn w:val="a0"/>
    <w:next w:val="a0"/>
    <w:link w:val="30"/>
    <w:qFormat/>
    <w:rsid w:val="005832D3"/>
    <w:pPr>
      <w:keepNext/>
      <w:numPr>
        <w:ilvl w:val="2"/>
        <w:numId w:val="40"/>
      </w:numPr>
      <w:tabs>
        <w:tab w:val="left" w:pos="1160"/>
      </w:tabs>
      <w:jc w:val="left"/>
      <w:outlineLvl w:val="2"/>
    </w:pPr>
    <w:rPr>
      <w:rFonts w:ascii="Arial" w:eastAsia="ＭＳ Ｐゴシック" w:hAnsi="Arial"/>
      <w:b/>
      <w:kern w:val="0"/>
      <w:sz w:val="20"/>
      <w:szCs w:val="21"/>
    </w:rPr>
  </w:style>
  <w:style w:type="paragraph" w:styleId="4">
    <w:name w:val="heading 4"/>
    <w:basedOn w:val="a0"/>
    <w:next w:val="a0"/>
    <w:link w:val="40"/>
    <w:qFormat/>
    <w:rsid w:val="005832D3"/>
    <w:pPr>
      <w:keepNext/>
      <w:numPr>
        <w:ilvl w:val="3"/>
        <w:numId w:val="40"/>
      </w:numPr>
      <w:jc w:val="left"/>
      <w:outlineLvl w:val="3"/>
    </w:pPr>
    <w:rPr>
      <w:rFonts w:ascii="Arial" w:eastAsia="ＭＳ ゴシック" w:hAnsi="Arial"/>
      <w:bCs/>
      <w:kern w:val="0"/>
      <w:sz w:val="20"/>
      <w:szCs w:val="21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091DF7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D0E90"/>
    <w:pPr>
      <w:keepNext/>
      <w:numPr>
        <w:ilvl w:val="3"/>
        <w:numId w:val="67"/>
      </w:numPr>
      <w:ind w:leftChars="800" w:left="800"/>
      <w:outlineLvl w:val="5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行間詰め (文字)"/>
    <w:link w:val="12"/>
    <w:rsid w:val="005832D3"/>
    <w:rPr>
      <w:sz w:val="22"/>
      <w:lang w:val="en-US" w:eastAsia="ja-JP" w:bidi="ar-SA"/>
    </w:rPr>
  </w:style>
  <w:style w:type="character" w:customStyle="1" w:styleId="40">
    <w:name w:val="見出し 4 (文字)"/>
    <w:link w:val="4"/>
    <w:rsid w:val="005832D3"/>
    <w:rPr>
      <w:rFonts w:ascii="Arial" w:eastAsia="ＭＳ ゴシック" w:hAnsi="Arial"/>
      <w:bCs/>
      <w:szCs w:val="21"/>
      <w:lang w:eastAsia="en-US"/>
    </w:rPr>
  </w:style>
  <w:style w:type="character" w:customStyle="1" w:styleId="30">
    <w:name w:val="見出し 3 (文字)"/>
    <w:link w:val="3"/>
    <w:rsid w:val="005832D3"/>
    <w:rPr>
      <w:rFonts w:ascii="Arial" w:eastAsia="ＭＳ Ｐゴシック" w:hAnsi="Arial"/>
      <w:b/>
      <w:szCs w:val="21"/>
    </w:rPr>
  </w:style>
  <w:style w:type="character" w:customStyle="1" w:styleId="21">
    <w:name w:val="見出し 2 (文字)"/>
    <w:link w:val="20"/>
    <w:rsid w:val="005832D3"/>
    <w:rPr>
      <w:rFonts w:ascii="Arial" w:eastAsia="ＭＳ ゴシック" w:hAnsi="Arial"/>
      <w:b/>
      <w:szCs w:val="21"/>
    </w:rPr>
  </w:style>
  <w:style w:type="character" w:customStyle="1" w:styleId="11">
    <w:name w:val="見出し 1 (文字)"/>
    <w:link w:val="1"/>
    <w:rsid w:val="005832D3"/>
    <w:rPr>
      <w:rFonts w:ascii="Arial" w:eastAsia="ＭＳ ゴシック" w:hAnsi="Arial"/>
      <w:b/>
      <w:sz w:val="24"/>
      <w:szCs w:val="24"/>
    </w:rPr>
  </w:style>
  <w:style w:type="character" w:customStyle="1" w:styleId="a5">
    <w:name w:val="フッター (文字)"/>
    <w:basedOn w:val="a1"/>
    <w:link w:val="a6"/>
    <w:uiPriority w:val="99"/>
    <w:rsid w:val="005832D3"/>
  </w:style>
  <w:style w:type="character" w:customStyle="1" w:styleId="a7">
    <w:name w:val="ヘッダー (文字)"/>
    <w:basedOn w:val="a1"/>
    <w:link w:val="a8"/>
    <w:rsid w:val="005832D3"/>
  </w:style>
  <w:style w:type="character" w:customStyle="1" w:styleId="a9">
    <w:name w:val="吹き出し (文字)"/>
    <w:link w:val="aa"/>
    <w:rsid w:val="005832D3"/>
    <w:rPr>
      <w:rFonts w:ascii="Arial" w:eastAsia="ＭＳ ゴシック" w:hAnsi="Arial"/>
      <w:sz w:val="18"/>
      <w:szCs w:val="18"/>
    </w:rPr>
  </w:style>
  <w:style w:type="character" w:customStyle="1" w:styleId="ab">
    <w:name w:val="コメント内容 (文字)"/>
    <w:link w:val="13"/>
    <w:rsid w:val="005832D3"/>
    <w:rPr>
      <w:b/>
      <w:bCs/>
    </w:rPr>
  </w:style>
  <w:style w:type="character" w:customStyle="1" w:styleId="ac">
    <w:name w:val="コメント文字列 (文字)"/>
    <w:basedOn w:val="a1"/>
    <w:link w:val="ad"/>
    <w:rsid w:val="005832D3"/>
  </w:style>
  <w:style w:type="character" w:customStyle="1" w:styleId="14">
    <w:name w:val="コメント参照1"/>
    <w:rsid w:val="005832D3"/>
    <w:rPr>
      <w:sz w:val="18"/>
      <w:szCs w:val="18"/>
    </w:rPr>
  </w:style>
  <w:style w:type="character" w:customStyle="1" w:styleId="ae">
    <w:name w:val="日付 (文字)"/>
    <w:basedOn w:val="a1"/>
    <w:link w:val="15"/>
    <w:rsid w:val="005832D3"/>
  </w:style>
  <w:style w:type="character" w:styleId="af">
    <w:name w:val="Hyperlink"/>
    <w:uiPriority w:val="99"/>
    <w:rsid w:val="005832D3"/>
    <w:rPr>
      <w:color w:val="0000FF"/>
      <w:u w:val="single"/>
    </w:rPr>
  </w:style>
  <w:style w:type="paragraph" w:customStyle="1" w:styleId="Web1">
    <w:name w:val="標準 (Web)1"/>
    <w:basedOn w:val="a0"/>
    <w:rsid w:val="005832D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16">
    <w:name w:val="目次の見出し1"/>
    <w:basedOn w:val="1"/>
    <w:next w:val="a0"/>
    <w:rsid w:val="005832D3"/>
    <w:pPr>
      <w:keepLines/>
      <w:widowControl/>
      <w:numPr>
        <w:numId w:val="0"/>
      </w:numPr>
      <w:spacing w:before="480" w:line="276" w:lineRule="auto"/>
      <w:outlineLvl w:val="9"/>
    </w:pPr>
    <w:rPr>
      <w:b w:val="0"/>
      <w:bCs/>
      <w:color w:val="365F90"/>
      <w:sz w:val="28"/>
      <w:szCs w:val="28"/>
    </w:rPr>
  </w:style>
  <w:style w:type="paragraph" w:customStyle="1" w:styleId="af0">
    <w:name w:val="捺印"/>
    <w:basedOn w:val="a0"/>
    <w:rsid w:val="005832D3"/>
    <w:pPr>
      <w:ind w:rightChars="100" w:right="100"/>
      <w:jc w:val="right"/>
    </w:pPr>
    <w:rPr>
      <w:rFonts w:ascii="Arial" w:eastAsia="ＭＳ ゴシック" w:hAnsi="Arial"/>
      <w:kern w:val="0"/>
      <w:szCs w:val="21"/>
      <w:lang w:eastAsia="en-US"/>
    </w:rPr>
  </w:style>
  <w:style w:type="paragraph" w:customStyle="1" w:styleId="12">
    <w:name w:val="行間詰め1"/>
    <w:link w:val="a4"/>
    <w:rsid w:val="005832D3"/>
    <w:rPr>
      <w:sz w:val="22"/>
    </w:rPr>
  </w:style>
  <w:style w:type="paragraph" w:customStyle="1" w:styleId="x">
    <w:name w:val="x)項"/>
    <w:basedOn w:val="a0"/>
    <w:rsid w:val="005832D3"/>
    <w:pPr>
      <w:ind w:leftChars="201" w:left="422" w:firstLine="2"/>
      <w:jc w:val="left"/>
    </w:pPr>
    <w:rPr>
      <w:rFonts w:ascii="Arial" w:eastAsia="ＭＳ Ｐゴシック" w:hAnsi="Arial" w:cs="Arial"/>
      <w:color w:val="000000"/>
      <w:szCs w:val="21"/>
    </w:rPr>
  </w:style>
  <w:style w:type="paragraph" w:customStyle="1" w:styleId="13">
    <w:name w:val="コメント内容1"/>
    <w:basedOn w:val="ad"/>
    <w:next w:val="ad"/>
    <w:link w:val="ab"/>
    <w:rsid w:val="005832D3"/>
    <w:rPr>
      <w:rFonts w:ascii="Times New Roman" w:eastAsia="SimSun" w:hAnsi="Times New Roman"/>
      <w:b/>
      <w:bCs/>
      <w:kern w:val="0"/>
      <w:sz w:val="20"/>
      <w:szCs w:val="20"/>
    </w:rPr>
  </w:style>
  <w:style w:type="paragraph" w:customStyle="1" w:styleId="15">
    <w:name w:val="日付1"/>
    <w:basedOn w:val="a0"/>
    <w:next w:val="a0"/>
    <w:link w:val="ae"/>
    <w:rsid w:val="005832D3"/>
  </w:style>
  <w:style w:type="paragraph" w:customStyle="1" w:styleId="17">
    <w:name w:val="リスト段落1"/>
    <w:basedOn w:val="a0"/>
    <w:rsid w:val="005832D3"/>
    <w:pPr>
      <w:ind w:leftChars="400" w:left="840"/>
    </w:pPr>
  </w:style>
  <w:style w:type="paragraph" w:customStyle="1" w:styleId="18">
    <w:name w:val="変更箇所1"/>
    <w:rsid w:val="005832D3"/>
  </w:style>
  <w:style w:type="paragraph" w:styleId="22">
    <w:name w:val="toc 2"/>
    <w:basedOn w:val="a0"/>
    <w:next w:val="a0"/>
    <w:uiPriority w:val="39"/>
    <w:rsid w:val="005832D3"/>
    <w:pPr>
      <w:ind w:left="210"/>
      <w:jc w:val="left"/>
    </w:pPr>
    <w:rPr>
      <w:rFonts w:ascii="Arial" w:eastAsia="ＭＳ ゴシック" w:hAnsi="Arial"/>
      <w:kern w:val="0"/>
      <w:szCs w:val="21"/>
      <w:lang w:eastAsia="en-US"/>
    </w:rPr>
  </w:style>
  <w:style w:type="paragraph" w:styleId="7">
    <w:name w:val="toc 7"/>
    <w:basedOn w:val="a0"/>
    <w:next w:val="a0"/>
    <w:uiPriority w:val="39"/>
    <w:rsid w:val="005832D3"/>
    <w:pPr>
      <w:ind w:leftChars="600" w:left="1260"/>
    </w:pPr>
  </w:style>
  <w:style w:type="paragraph" w:styleId="8">
    <w:name w:val="toc 8"/>
    <w:basedOn w:val="a0"/>
    <w:next w:val="a0"/>
    <w:uiPriority w:val="39"/>
    <w:rsid w:val="005832D3"/>
    <w:pPr>
      <w:ind w:leftChars="700" w:left="1470"/>
    </w:pPr>
  </w:style>
  <w:style w:type="paragraph" w:styleId="a8">
    <w:name w:val="header"/>
    <w:basedOn w:val="a0"/>
    <w:link w:val="a7"/>
    <w:rsid w:val="005832D3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0"/>
    <w:link w:val="a9"/>
    <w:rsid w:val="005832D3"/>
    <w:rPr>
      <w:rFonts w:ascii="Arial" w:eastAsia="ＭＳ ゴシック" w:hAnsi="Arial"/>
      <w:kern w:val="0"/>
      <w:sz w:val="18"/>
      <w:szCs w:val="18"/>
    </w:rPr>
  </w:style>
  <w:style w:type="paragraph" w:styleId="31">
    <w:name w:val="toc 3"/>
    <w:basedOn w:val="a0"/>
    <w:next w:val="a0"/>
    <w:uiPriority w:val="39"/>
    <w:rsid w:val="005832D3"/>
    <w:pPr>
      <w:tabs>
        <w:tab w:val="left" w:pos="1260"/>
        <w:tab w:val="right" w:leader="dot" w:pos="9743"/>
      </w:tabs>
      <w:spacing w:line="0" w:lineRule="atLeast"/>
      <w:ind w:leftChars="200" w:left="420"/>
    </w:pPr>
  </w:style>
  <w:style w:type="paragraph" w:styleId="9">
    <w:name w:val="toc 9"/>
    <w:basedOn w:val="a0"/>
    <w:next w:val="a0"/>
    <w:uiPriority w:val="39"/>
    <w:rsid w:val="005832D3"/>
    <w:pPr>
      <w:ind w:leftChars="800" w:left="1680"/>
    </w:pPr>
  </w:style>
  <w:style w:type="paragraph" w:styleId="41">
    <w:name w:val="toc 4"/>
    <w:basedOn w:val="a0"/>
    <w:next w:val="a0"/>
    <w:uiPriority w:val="39"/>
    <w:rsid w:val="005832D3"/>
    <w:pPr>
      <w:ind w:leftChars="300" w:left="630"/>
    </w:pPr>
  </w:style>
  <w:style w:type="paragraph" w:styleId="51">
    <w:name w:val="toc 5"/>
    <w:basedOn w:val="a0"/>
    <w:next w:val="a0"/>
    <w:uiPriority w:val="39"/>
    <w:rsid w:val="005832D3"/>
    <w:pPr>
      <w:ind w:leftChars="400" w:left="840"/>
    </w:pPr>
  </w:style>
  <w:style w:type="paragraph" w:styleId="61">
    <w:name w:val="toc 6"/>
    <w:basedOn w:val="a0"/>
    <w:next w:val="a0"/>
    <w:uiPriority w:val="39"/>
    <w:rsid w:val="005832D3"/>
    <w:pPr>
      <w:ind w:leftChars="500" w:left="1050"/>
    </w:pPr>
  </w:style>
  <w:style w:type="paragraph" w:styleId="19">
    <w:name w:val="toc 1"/>
    <w:basedOn w:val="a0"/>
    <w:next w:val="a0"/>
    <w:uiPriority w:val="39"/>
    <w:rsid w:val="005832D3"/>
    <w:pPr>
      <w:tabs>
        <w:tab w:val="left" w:pos="420"/>
        <w:tab w:val="right" w:leader="dot" w:pos="9743"/>
      </w:tabs>
      <w:spacing w:line="0" w:lineRule="atLeast"/>
      <w:jc w:val="left"/>
    </w:pPr>
    <w:rPr>
      <w:rFonts w:ascii="Arial" w:eastAsia="ＭＳ ゴシック" w:hAnsi="Arial"/>
      <w:kern w:val="0"/>
      <w:szCs w:val="21"/>
      <w:lang w:eastAsia="en-US"/>
    </w:rPr>
  </w:style>
  <w:style w:type="paragraph" w:styleId="a6">
    <w:name w:val="footer"/>
    <w:basedOn w:val="a0"/>
    <w:link w:val="a5"/>
    <w:uiPriority w:val="99"/>
    <w:rsid w:val="005832D3"/>
    <w:pPr>
      <w:tabs>
        <w:tab w:val="center" w:pos="4252"/>
        <w:tab w:val="right" w:pos="8504"/>
      </w:tabs>
      <w:snapToGrid w:val="0"/>
    </w:pPr>
  </w:style>
  <w:style w:type="paragraph" w:styleId="ad">
    <w:name w:val="annotation text"/>
    <w:basedOn w:val="a0"/>
    <w:link w:val="ac"/>
    <w:rsid w:val="005832D3"/>
    <w:pPr>
      <w:jc w:val="left"/>
    </w:pPr>
  </w:style>
  <w:style w:type="paragraph" w:styleId="af1">
    <w:name w:val="List Paragraph"/>
    <w:basedOn w:val="a0"/>
    <w:uiPriority w:val="34"/>
    <w:qFormat/>
    <w:rsid w:val="005C103B"/>
    <w:pPr>
      <w:ind w:leftChars="400" w:left="840"/>
    </w:pPr>
  </w:style>
  <w:style w:type="paragraph" w:styleId="af2">
    <w:name w:val="endnote text"/>
    <w:basedOn w:val="a0"/>
    <w:link w:val="af3"/>
    <w:uiPriority w:val="99"/>
    <w:semiHidden/>
    <w:unhideWhenUsed/>
    <w:rsid w:val="00CA38D1"/>
    <w:pPr>
      <w:snapToGrid w:val="0"/>
      <w:jc w:val="left"/>
    </w:pPr>
  </w:style>
  <w:style w:type="character" w:customStyle="1" w:styleId="af3">
    <w:name w:val="文末脚注文字列 (文字)"/>
    <w:basedOn w:val="a1"/>
    <w:link w:val="af2"/>
    <w:uiPriority w:val="99"/>
    <w:semiHidden/>
    <w:rsid w:val="00CA38D1"/>
    <w:rPr>
      <w:rFonts w:ascii="Century" w:eastAsia="ＭＳ 明朝" w:hAnsi="Century"/>
      <w:kern w:val="2"/>
      <w:sz w:val="21"/>
      <w:szCs w:val="22"/>
    </w:rPr>
  </w:style>
  <w:style w:type="character" w:styleId="af4">
    <w:name w:val="endnote reference"/>
    <w:basedOn w:val="a1"/>
    <w:uiPriority w:val="99"/>
    <w:semiHidden/>
    <w:unhideWhenUsed/>
    <w:rsid w:val="00CA38D1"/>
    <w:rPr>
      <w:vertAlign w:val="superscript"/>
    </w:rPr>
  </w:style>
  <w:style w:type="paragraph" w:styleId="af5">
    <w:name w:val="footnote text"/>
    <w:basedOn w:val="a0"/>
    <w:link w:val="af6"/>
    <w:uiPriority w:val="99"/>
    <w:semiHidden/>
    <w:unhideWhenUsed/>
    <w:rsid w:val="00CA38D1"/>
    <w:pPr>
      <w:snapToGrid w:val="0"/>
      <w:jc w:val="left"/>
    </w:pPr>
  </w:style>
  <w:style w:type="character" w:customStyle="1" w:styleId="af6">
    <w:name w:val="脚注文字列 (文字)"/>
    <w:basedOn w:val="a1"/>
    <w:link w:val="af5"/>
    <w:uiPriority w:val="99"/>
    <w:semiHidden/>
    <w:rsid w:val="00CA38D1"/>
    <w:rPr>
      <w:rFonts w:ascii="Century" w:eastAsia="ＭＳ 明朝" w:hAnsi="Century"/>
      <w:kern w:val="2"/>
      <w:sz w:val="21"/>
      <w:szCs w:val="22"/>
    </w:rPr>
  </w:style>
  <w:style w:type="character" w:styleId="af7">
    <w:name w:val="footnote reference"/>
    <w:basedOn w:val="a1"/>
    <w:uiPriority w:val="99"/>
    <w:semiHidden/>
    <w:unhideWhenUsed/>
    <w:rsid w:val="00CA38D1"/>
    <w:rPr>
      <w:vertAlign w:val="superscript"/>
    </w:rPr>
  </w:style>
  <w:style w:type="paragraph" w:styleId="Web">
    <w:name w:val="Normal (Web)"/>
    <w:basedOn w:val="a0"/>
    <w:uiPriority w:val="99"/>
    <w:semiHidden/>
    <w:unhideWhenUsed/>
    <w:rsid w:val="002F0E5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8">
    <w:name w:val="Table Grid"/>
    <w:basedOn w:val="a2"/>
    <w:uiPriority w:val="39"/>
    <w:rsid w:val="00380D75"/>
    <w:rPr>
      <w:rFonts w:ascii="Century" w:eastAsia="ＭＳ 明朝" w:hAnsi="Centur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D4E28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sz w:val="24"/>
      <w:szCs w:val="24"/>
    </w:rPr>
  </w:style>
  <w:style w:type="paragraph" w:styleId="af9">
    <w:name w:val="Body Text Indent"/>
    <w:basedOn w:val="Default"/>
    <w:next w:val="Default"/>
    <w:link w:val="afa"/>
    <w:uiPriority w:val="99"/>
    <w:rsid w:val="004A1079"/>
    <w:rPr>
      <w:rFonts w:cs="Times New Roman"/>
      <w:color w:val="auto"/>
    </w:rPr>
  </w:style>
  <w:style w:type="character" w:customStyle="1" w:styleId="afa">
    <w:name w:val="本文インデント (文字)"/>
    <w:basedOn w:val="a1"/>
    <w:link w:val="af9"/>
    <w:uiPriority w:val="99"/>
    <w:rsid w:val="004A1079"/>
    <w:rPr>
      <w:rFonts w:ascii="ＭＳ Ｐゴシック" w:eastAsia="ＭＳ Ｐゴシック"/>
      <w:sz w:val="24"/>
      <w:szCs w:val="24"/>
    </w:rPr>
  </w:style>
  <w:style w:type="paragraph" w:customStyle="1" w:styleId="10">
    <w:name w:val="スタイル1"/>
    <w:basedOn w:val="5"/>
    <w:link w:val="1a"/>
    <w:rsid w:val="00091DF7"/>
    <w:pPr>
      <w:numPr>
        <w:ilvl w:val="4"/>
        <w:numId w:val="40"/>
      </w:numPr>
      <w:ind w:leftChars="0" w:left="0"/>
    </w:pPr>
  </w:style>
  <w:style w:type="paragraph" w:customStyle="1" w:styleId="a">
    <w:name w:val="見出し５"/>
    <w:basedOn w:val="5"/>
    <w:next w:val="5"/>
    <w:link w:val="afb"/>
    <w:autoRedefine/>
    <w:qFormat/>
    <w:rsid w:val="0020083C"/>
    <w:pPr>
      <w:numPr>
        <w:ilvl w:val="4"/>
        <w:numId w:val="70"/>
      </w:numPr>
      <w:tabs>
        <w:tab w:val="clear" w:pos="6120"/>
        <w:tab w:val="num" w:pos="2520"/>
      </w:tabs>
      <w:ind w:leftChars="-100" w:left="-210" w:firstLine="0"/>
      <w:jc w:val="center"/>
    </w:pPr>
    <w:rPr>
      <w:rFonts w:eastAsia="HGS明朝E"/>
    </w:rPr>
  </w:style>
  <w:style w:type="character" w:customStyle="1" w:styleId="50">
    <w:name w:val="見出し 5 (文字)"/>
    <w:basedOn w:val="a1"/>
    <w:link w:val="5"/>
    <w:uiPriority w:val="9"/>
    <w:semiHidden/>
    <w:rsid w:val="00091DF7"/>
    <w:rPr>
      <w:rFonts w:asciiTheme="majorHAnsi" w:eastAsiaTheme="majorEastAsia" w:hAnsiTheme="majorHAnsi" w:cstheme="majorBidi"/>
      <w:kern w:val="2"/>
      <w:sz w:val="21"/>
      <w:szCs w:val="22"/>
    </w:rPr>
  </w:style>
  <w:style w:type="character" w:customStyle="1" w:styleId="1a">
    <w:name w:val="スタイル1 (文字)"/>
    <w:basedOn w:val="50"/>
    <w:link w:val="10"/>
    <w:rsid w:val="00091DF7"/>
  </w:style>
  <w:style w:type="paragraph" w:styleId="32">
    <w:name w:val="Body Text Indent 3"/>
    <w:basedOn w:val="a0"/>
    <w:link w:val="33"/>
    <w:uiPriority w:val="99"/>
    <w:semiHidden/>
    <w:unhideWhenUsed/>
    <w:rsid w:val="00871652"/>
    <w:pPr>
      <w:ind w:leftChars="400" w:left="851"/>
    </w:pPr>
    <w:rPr>
      <w:sz w:val="16"/>
      <w:szCs w:val="16"/>
    </w:rPr>
  </w:style>
  <w:style w:type="character" w:customStyle="1" w:styleId="afb">
    <w:name w:val="見出し５ (文字)"/>
    <w:basedOn w:val="50"/>
    <w:link w:val="a"/>
    <w:rsid w:val="0020083C"/>
    <w:rPr>
      <w:rFonts w:eastAsia="HGS明朝E"/>
    </w:rPr>
  </w:style>
  <w:style w:type="character" w:customStyle="1" w:styleId="33">
    <w:name w:val="本文インデント 3 (文字)"/>
    <w:basedOn w:val="a1"/>
    <w:link w:val="32"/>
    <w:uiPriority w:val="99"/>
    <w:semiHidden/>
    <w:rsid w:val="00871652"/>
    <w:rPr>
      <w:rFonts w:ascii="Century" w:eastAsia="ＭＳ 明朝" w:hAnsi="Century"/>
      <w:kern w:val="2"/>
      <w:sz w:val="16"/>
      <w:szCs w:val="16"/>
    </w:rPr>
  </w:style>
  <w:style w:type="paragraph" w:styleId="afc">
    <w:name w:val="Body Text"/>
    <w:basedOn w:val="a0"/>
    <w:link w:val="afd"/>
    <w:uiPriority w:val="99"/>
    <w:semiHidden/>
    <w:unhideWhenUsed/>
    <w:rsid w:val="00E6290B"/>
  </w:style>
  <w:style w:type="character" w:customStyle="1" w:styleId="afd">
    <w:name w:val="本文 (文字)"/>
    <w:basedOn w:val="a1"/>
    <w:link w:val="afc"/>
    <w:uiPriority w:val="99"/>
    <w:semiHidden/>
    <w:rsid w:val="00E6290B"/>
    <w:rPr>
      <w:rFonts w:ascii="Century" w:eastAsia="ＭＳ 明朝" w:hAnsi="Century"/>
      <w:kern w:val="2"/>
      <w:sz w:val="21"/>
      <w:szCs w:val="22"/>
    </w:rPr>
  </w:style>
  <w:style w:type="numbering" w:customStyle="1" w:styleId="2">
    <w:name w:val="スタイル2"/>
    <w:uiPriority w:val="99"/>
    <w:rsid w:val="0094180B"/>
    <w:pPr>
      <w:numPr>
        <w:numId w:val="65"/>
      </w:numPr>
    </w:pPr>
  </w:style>
  <w:style w:type="character" w:customStyle="1" w:styleId="60">
    <w:name w:val="見出し 6 (文字)"/>
    <w:basedOn w:val="a1"/>
    <w:link w:val="6"/>
    <w:uiPriority w:val="9"/>
    <w:semiHidden/>
    <w:rsid w:val="002D0E90"/>
    <w:rPr>
      <w:rFonts w:ascii="Century" w:eastAsia="ＭＳ 明朝" w:hAnsi="Century"/>
      <w:b/>
      <w:bCs/>
      <w:kern w:val="2"/>
      <w:sz w:val="21"/>
      <w:szCs w:val="22"/>
    </w:rPr>
  </w:style>
  <w:style w:type="paragraph" w:styleId="afe">
    <w:name w:val="No Spacing"/>
    <w:uiPriority w:val="1"/>
    <w:qFormat/>
    <w:rsid w:val="0020083C"/>
    <w:pPr>
      <w:widowControl w:val="0"/>
      <w:jc w:val="both"/>
    </w:pPr>
    <w:rPr>
      <w:rFonts w:ascii="Century" w:eastAsia="ＭＳ 明朝" w:hAnsi="Century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Word_97-2003___5.doc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oleObject" Target="embeddings/Microsoft_Office_Word_97-2003___2.doc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oleObject" Target="embeddings/Microsoft_Office_Word_97-2003___4.doc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oleObject" Target="embeddings/Microsoft_Office_Word_97-2003___1.doc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Word_97-2003___3.doc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ユーザー定義 1">
      <a:majorFont>
        <a:latin typeface="Bookman Old Style"/>
        <a:ea typeface="HGS明朝E"/>
        <a:cs typeface=""/>
      </a:majorFont>
      <a:minorFont>
        <a:latin typeface="Gill Sans MT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D1359-7126-46B4-8622-1E10CF80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N/A</vt:lpstr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N/A</dc:title>
  <dc:creator>厚生労働科学研究</dc:creator>
  <cp:lastModifiedBy>SOY</cp:lastModifiedBy>
  <cp:revision>5</cp:revision>
  <cp:lastPrinted>2015-07-08T07:12:00Z</cp:lastPrinted>
  <dcterms:created xsi:type="dcterms:W3CDTF">2016-01-19T02:08:00Z</dcterms:created>
  <dcterms:modified xsi:type="dcterms:W3CDTF">2016-01-19T02:33:00Z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1041-9.1.0.4057</vt:lpwstr>
  </property>
</Properties>
</file>